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DEA41C" w14:textId="10BA6BD3" w:rsidR="000E0565" w:rsidRDefault="008052DC">
      <w:pPr>
        <w:pStyle w:val="A4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  <w:tab w:val="left" w:pos="9960"/>
        </w:tabs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3FAF948B" wp14:editId="3021C232">
            <wp:extent cx="6296025" cy="24384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AA0FC" w14:textId="77777777" w:rsidR="000E0565" w:rsidRDefault="000E0565">
      <w:pPr>
        <w:pStyle w:val="A4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  <w:tab w:val="left" w:pos="9960"/>
        </w:tabs>
        <w:jc w:val="center"/>
        <w:rPr>
          <w:sz w:val="18"/>
          <w:szCs w:val="18"/>
        </w:rPr>
      </w:pPr>
    </w:p>
    <w:p w14:paraId="5D5EC6CE" w14:textId="77777777" w:rsidR="000E0565" w:rsidRPr="00DF14E1" w:rsidRDefault="000E0565" w:rsidP="00405C71">
      <w:pPr>
        <w:rPr>
          <w:rFonts w:ascii="Arial" w:eastAsia="微軟正黑體" w:hAnsi="Arial" w:cs="Arial"/>
          <w:b/>
          <w:lang w:eastAsia="zh-TW"/>
        </w:rPr>
      </w:pPr>
      <w:r w:rsidRPr="00DF14E1">
        <w:rPr>
          <w:rFonts w:ascii="Arial" w:eastAsia="微軟正黑體" w:hAnsi="Arial" w:cs="Arial"/>
          <w:b/>
          <w:lang w:eastAsia="zh-TW"/>
        </w:rPr>
        <w:t>【活動簡介】</w:t>
      </w:r>
      <w:r w:rsidRPr="00DF14E1">
        <w:rPr>
          <w:rFonts w:ascii="Arial" w:eastAsia="微軟正黑體" w:hAnsi="Arial" w:cs="Arial"/>
          <w:b/>
          <w:lang w:eastAsia="zh-TW"/>
        </w:rPr>
        <w:t xml:space="preserve"> </w:t>
      </w:r>
    </w:p>
    <w:p w14:paraId="0E90AE92" w14:textId="5597EF49" w:rsidR="004C398E" w:rsidRDefault="004C398E" w:rsidP="00C85AF9">
      <w:pPr>
        <w:widowControl w:val="0"/>
        <w:autoSpaceDE w:val="0"/>
        <w:autoSpaceDN w:val="0"/>
        <w:adjustRightInd w:val="0"/>
        <w:snapToGrid w:val="0"/>
        <w:jc w:val="both"/>
        <w:rPr>
          <w:rFonts w:ascii="Arial" w:eastAsia="微軟正黑體" w:hAnsi="Arial" w:cs="Arial"/>
          <w:lang w:eastAsia="zh-TW"/>
        </w:rPr>
      </w:pPr>
      <w:r>
        <w:rPr>
          <w:rFonts w:ascii="Arial" w:eastAsia="微軟正黑體" w:hAnsi="Arial" w:cs="Arial" w:hint="eastAsia"/>
          <w:lang w:eastAsia="zh-TW"/>
        </w:rPr>
        <w:t xml:space="preserve">　　</w:t>
      </w:r>
      <w:r w:rsidR="00934564" w:rsidRPr="00405C71">
        <w:rPr>
          <w:rFonts w:ascii="Arial" w:eastAsia="微軟正黑體" w:hAnsi="Arial" w:cs="Arial"/>
          <w:lang w:eastAsia="zh-TW"/>
        </w:rPr>
        <w:t>202</w:t>
      </w:r>
      <w:r w:rsidR="00DD5C46">
        <w:rPr>
          <w:rFonts w:ascii="Arial" w:eastAsia="微軟正黑體" w:hAnsi="Arial" w:cs="Arial"/>
          <w:lang w:eastAsia="zh-TW"/>
        </w:rPr>
        <w:t>3</w:t>
      </w:r>
      <w:r w:rsidR="00646418">
        <w:rPr>
          <w:rFonts w:ascii="Arial" w:eastAsia="微軟正黑體" w:hAnsi="Arial" w:cs="Arial" w:hint="eastAsia"/>
          <w:lang w:eastAsia="zh-TW"/>
        </w:rPr>
        <w:t>年</w:t>
      </w:r>
      <w:r w:rsidR="004F04E0">
        <w:rPr>
          <w:rFonts w:ascii="Arial" w:eastAsia="微軟正黑體" w:hAnsi="Arial" w:cs="Arial" w:hint="eastAsia"/>
          <w:lang w:eastAsia="zh-TW"/>
        </w:rPr>
        <w:t>台灣太空國際年會</w:t>
      </w:r>
      <w:r w:rsidR="00995A66" w:rsidRPr="004C398E">
        <w:rPr>
          <w:rFonts w:ascii="Arial" w:eastAsia="微軟正黑體" w:hAnsi="Arial" w:cs="Arial" w:hint="eastAsia"/>
          <w:lang w:eastAsia="zh-TW"/>
        </w:rPr>
        <w:t>（</w:t>
      </w:r>
      <w:r w:rsidR="00995A66" w:rsidRPr="004C398E">
        <w:rPr>
          <w:rFonts w:ascii="Arial" w:eastAsia="微軟正黑體" w:hAnsi="Arial" w:cs="Arial"/>
          <w:lang w:eastAsia="zh-TW"/>
        </w:rPr>
        <w:t>Taiwan International</w:t>
      </w:r>
      <w:r w:rsidR="00995A66" w:rsidRPr="004C398E">
        <w:rPr>
          <w:rFonts w:ascii="Arial" w:eastAsia="微軟正黑體" w:hAnsi="Arial" w:cs="Arial" w:hint="eastAsia"/>
          <w:lang w:eastAsia="zh-TW"/>
        </w:rPr>
        <w:t xml:space="preserve"> </w:t>
      </w:r>
      <w:r w:rsidR="00995A66" w:rsidRPr="004C398E">
        <w:rPr>
          <w:rFonts w:ascii="Arial" w:eastAsia="微軟正黑體" w:hAnsi="Arial" w:cs="Arial"/>
          <w:lang w:eastAsia="zh-TW"/>
        </w:rPr>
        <w:t>Assembly of Space Science, Technology, and Industry, TASTI</w:t>
      </w:r>
      <w:r w:rsidR="00995A66" w:rsidRPr="004C398E">
        <w:rPr>
          <w:rFonts w:ascii="Arial" w:eastAsia="微軟正黑體" w:hAnsi="Arial" w:cs="Arial" w:hint="eastAsia"/>
          <w:lang w:eastAsia="zh-TW"/>
        </w:rPr>
        <w:t>）</w:t>
      </w:r>
      <w:r w:rsidRPr="00405C71">
        <w:rPr>
          <w:rFonts w:ascii="Arial" w:eastAsia="微軟正黑體" w:hAnsi="Arial" w:cs="Arial"/>
          <w:lang w:eastAsia="zh-TW"/>
        </w:rPr>
        <w:t>訂於今年</w:t>
      </w:r>
      <w:r>
        <w:rPr>
          <w:rFonts w:ascii="Arial" w:eastAsia="微軟正黑體" w:hAnsi="Arial" w:cs="Arial" w:hint="eastAsia"/>
          <w:lang w:eastAsia="zh-TW"/>
        </w:rPr>
        <w:t>10</w:t>
      </w:r>
      <w:r w:rsidRPr="00405C71">
        <w:rPr>
          <w:rFonts w:ascii="Arial" w:eastAsia="微軟正黑體" w:hAnsi="Arial" w:cs="Arial"/>
          <w:lang w:eastAsia="zh-TW"/>
        </w:rPr>
        <w:t>月</w:t>
      </w:r>
      <w:r>
        <w:rPr>
          <w:rFonts w:ascii="Arial" w:eastAsia="微軟正黑體" w:hAnsi="Arial" w:cs="Arial" w:hint="eastAsia"/>
          <w:lang w:eastAsia="zh-TW"/>
        </w:rPr>
        <w:t>30</w:t>
      </w:r>
      <w:r w:rsidRPr="00405C71">
        <w:rPr>
          <w:rFonts w:ascii="Arial" w:eastAsia="微軟正黑體" w:hAnsi="Arial" w:cs="Arial"/>
          <w:lang w:eastAsia="zh-TW"/>
        </w:rPr>
        <w:t>日至</w:t>
      </w:r>
      <w:r w:rsidRPr="00405C71">
        <w:rPr>
          <w:rFonts w:ascii="Arial" w:eastAsia="微軟正黑體" w:hAnsi="Arial" w:cs="Arial"/>
          <w:lang w:eastAsia="zh-TW"/>
        </w:rPr>
        <w:t>1</w:t>
      </w:r>
      <w:r>
        <w:rPr>
          <w:rFonts w:ascii="Arial" w:eastAsia="微軟正黑體" w:hAnsi="Arial" w:cs="Arial" w:hint="eastAsia"/>
          <w:lang w:eastAsia="zh-TW"/>
        </w:rPr>
        <w:t>1</w:t>
      </w:r>
      <w:r>
        <w:rPr>
          <w:rFonts w:ascii="Arial" w:eastAsia="微軟正黑體" w:hAnsi="Arial" w:cs="Arial" w:hint="eastAsia"/>
          <w:lang w:eastAsia="zh-TW"/>
        </w:rPr>
        <w:t>月</w:t>
      </w:r>
      <w:r>
        <w:rPr>
          <w:rFonts w:ascii="Arial" w:eastAsia="微軟正黑體" w:hAnsi="Arial" w:cs="Arial" w:hint="eastAsia"/>
          <w:lang w:eastAsia="zh-TW"/>
        </w:rPr>
        <w:t>3</w:t>
      </w:r>
      <w:r>
        <w:rPr>
          <w:rFonts w:ascii="Arial" w:eastAsia="微軟正黑體" w:hAnsi="Arial" w:cs="Arial" w:hint="eastAsia"/>
          <w:lang w:eastAsia="zh-TW"/>
        </w:rPr>
        <w:t>日</w:t>
      </w:r>
      <w:r w:rsidRPr="00405C71">
        <w:rPr>
          <w:rFonts w:ascii="Arial" w:eastAsia="微軟正黑體" w:hAnsi="Arial" w:cs="Arial"/>
          <w:lang w:eastAsia="zh-TW"/>
        </w:rPr>
        <w:t>舉行，</w:t>
      </w:r>
      <w:r w:rsidR="00CD2D3F">
        <w:rPr>
          <w:rFonts w:ascii="Arial" w:eastAsia="微軟正黑體" w:hAnsi="Arial" w:cs="Arial" w:hint="eastAsia"/>
          <w:lang w:eastAsia="zh-TW"/>
        </w:rPr>
        <w:t>本次</w:t>
      </w:r>
      <w:r w:rsidRPr="004C398E">
        <w:rPr>
          <w:rFonts w:ascii="Arial" w:eastAsia="微軟正黑體" w:hAnsi="Arial" w:cs="Arial" w:hint="eastAsia"/>
          <w:lang w:eastAsia="zh-TW"/>
        </w:rPr>
        <w:t>聯合台灣太空產業發展協會</w:t>
      </w:r>
      <w:r w:rsidRPr="004C398E">
        <w:rPr>
          <w:rFonts w:ascii="Arial" w:eastAsia="微軟正黑體" w:hAnsi="Arial" w:cs="Arial" w:hint="eastAsia"/>
          <w:lang w:eastAsia="zh-TW"/>
        </w:rPr>
        <w:t>(TSIDA)</w:t>
      </w:r>
      <w:r w:rsidRPr="004C398E">
        <w:rPr>
          <w:rFonts w:ascii="Arial" w:eastAsia="微軟正黑體" w:hAnsi="Arial" w:cs="Arial" w:hint="eastAsia"/>
          <w:lang w:eastAsia="zh-TW"/>
        </w:rPr>
        <w:t>、台灣低軌衛星產業聯誼會</w:t>
      </w:r>
      <w:r w:rsidRPr="004C398E">
        <w:rPr>
          <w:rFonts w:ascii="Arial" w:eastAsia="微軟正黑體" w:hAnsi="Arial" w:cs="Arial" w:hint="eastAsia"/>
          <w:lang w:eastAsia="zh-TW"/>
        </w:rPr>
        <w:t>(</w:t>
      </w:r>
      <w:r w:rsidRPr="004C398E">
        <w:rPr>
          <w:rFonts w:ascii="Arial" w:eastAsia="微軟正黑體" w:hAnsi="Arial" w:cs="Arial"/>
          <w:lang w:eastAsia="zh-TW"/>
        </w:rPr>
        <w:t>TLEOSIA</w:t>
      </w:r>
      <w:r w:rsidRPr="004C398E">
        <w:rPr>
          <w:rFonts w:ascii="Arial" w:eastAsia="微軟正黑體" w:hAnsi="Arial" w:cs="Arial" w:hint="eastAsia"/>
          <w:lang w:eastAsia="zh-TW"/>
        </w:rPr>
        <w:t>)</w:t>
      </w:r>
      <w:r w:rsidRPr="004C398E">
        <w:rPr>
          <w:rFonts w:ascii="Arial" w:eastAsia="微軟正黑體" w:hAnsi="Arial" w:cs="Arial" w:hint="eastAsia"/>
          <w:lang w:eastAsia="zh-TW"/>
        </w:rPr>
        <w:t>、</w:t>
      </w:r>
      <w:r w:rsidRPr="004C398E">
        <w:rPr>
          <w:rFonts w:ascii="Arial" w:eastAsia="微軟正黑體" w:hAnsi="Arial" w:cs="Arial" w:hint="eastAsia"/>
          <w:lang w:eastAsia="zh-TW"/>
        </w:rPr>
        <w:t>#TSU(</w:t>
      </w:r>
      <w:r w:rsidR="00B20842">
        <w:rPr>
          <w:rFonts w:ascii="Arial" w:eastAsia="微軟正黑體" w:hAnsi="Arial" w:cs="Arial" w:hint="eastAsia"/>
          <w:lang w:eastAsia="zh-TW"/>
        </w:rPr>
        <w:t>臺</w:t>
      </w:r>
      <w:r w:rsidRPr="004C398E">
        <w:rPr>
          <w:rFonts w:ascii="Arial" w:eastAsia="微軟正黑體" w:hAnsi="Arial" w:cs="Arial" w:hint="eastAsia"/>
          <w:lang w:eastAsia="zh-TW"/>
        </w:rPr>
        <w:t>灣太空科學聯盟</w:t>
      </w:r>
      <w:r w:rsidRPr="004C398E">
        <w:rPr>
          <w:rFonts w:ascii="Arial" w:eastAsia="微軟正黑體" w:hAnsi="Arial" w:cs="Arial" w:hint="eastAsia"/>
          <w:lang w:eastAsia="zh-TW"/>
        </w:rPr>
        <w:t>)</w:t>
      </w:r>
      <w:r w:rsidRPr="004C398E">
        <w:rPr>
          <w:rFonts w:ascii="Arial" w:eastAsia="微軟正黑體" w:hAnsi="Arial" w:cs="Arial" w:hint="eastAsia"/>
          <w:lang w:eastAsia="zh-TW"/>
        </w:rPr>
        <w:t>、</w:t>
      </w:r>
      <w:r w:rsidRPr="004C398E">
        <w:rPr>
          <w:rFonts w:ascii="Arial" w:eastAsia="微軟正黑體" w:hAnsi="Arial" w:cs="Arial" w:hint="eastAsia"/>
          <w:lang w:eastAsia="zh-TW"/>
        </w:rPr>
        <w:t>#ICGPSRO(</w:t>
      </w:r>
      <w:r w:rsidRPr="004C398E">
        <w:rPr>
          <w:rFonts w:ascii="Arial" w:eastAsia="微軟正黑體" w:hAnsi="Arial" w:cs="Arial" w:hint="eastAsia"/>
          <w:lang w:eastAsia="zh-TW"/>
        </w:rPr>
        <w:t>國際導航</w:t>
      </w:r>
      <w:proofErr w:type="gramStart"/>
      <w:r w:rsidRPr="004C398E">
        <w:rPr>
          <w:rFonts w:ascii="Arial" w:eastAsia="微軟正黑體" w:hAnsi="Arial" w:cs="Arial" w:hint="eastAsia"/>
          <w:lang w:eastAsia="zh-TW"/>
        </w:rPr>
        <w:t>衛星掩星觀測</w:t>
      </w:r>
      <w:proofErr w:type="gramEnd"/>
      <w:r w:rsidRPr="004C398E">
        <w:rPr>
          <w:rFonts w:ascii="Arial" w:eastAsia="微軟正黑體" w:hAnsi="Arial" w:cs="Arial" w:hint="eastAsia"/>
          <w:lang w:eastAsia="zh-TW"/>
        </w:rPr>
        <w:t>研討會</w:t>
      </w:r>
      <w:r w:rsidRPr="004C398E">
        <w:rPr>
          <w:rFonts w:ascii="Arial" w:eastAsia="微軟正黑體" w:hAnsi="Arial" w:cs="Arial" w:hint="eastAsia"/>
          <w:lang w:eastAsia="zh-TW"/>
        </w:rPr>
        <w:t>)</w:t>
      </w:r>
      <w:r w:rsidRPr="004C398E">
        <w:rPr>
          <w:rFonts w:ascii="Arial" w:eastAsia="微軟正黑體" w:hAnsi="Arial" w:cs="Arial" w:hint="eastAsia"/>
          <w:lang w:eastAsia="zh-TW"/>
        </w:rPr>
        <w:t>、</w:t>
      </w:r>
      <w:r w:rsidRPr="004C398E">
        <w:rPr>
          <w:rFonts w:ascii="Arial" w:eastAsia="微軟正黑體" w:hAnsi="Arial" w:cs="Arial" w:hint="eastAsia"/>
          <w:lang w:eastAsia="zh-TW"/>
        </w:rPr>
        <w:t>#TSRMA(</w:t>
      </w:r>
      <w:r w:rsidRPr="004C398E">
        <w:rPr>
          <w:rFonts w:ascii="Arial" w:eastAsia="微軟正黑體" w:hAnsi="Arial" w:cs="Arial" w:hint="eastAsia"/>
          <w:lang w:eastAsia="zh-TW"/>
        </w:rPr>
        <w:t>台灣太空輻射</w:t>
      </w:r>
      <w:proofErr w:type="gramStart"/>
      <w:r w:rsidRPr="004C398E">
        <w:rPr>
          <w:rFonts w:ascii="Arial" w:eastAsia="微軟正黑體" w:hAnsi="Arial" w:cs="Arial" w:hint="eastAsia"/>
          <w:lang w:eastAsia="zh-TW"/>
        </w:rPr>
        <w:t>環境驗測聯盟</w:t>
      </w:r>
      <w:proofErr w:type="gramEnd"/>
      <w:r w:rsidRPr="004C398E">
        <w:rPr>
          <w:rFonts w:ascii="Arial" w:eastAsia="微軟正黑體" w:hAnsi="Arial" w:cs="Arial" w:hint="eastAsia"/>
          <w:lang w:eastAsia="zh-TW"/>
        </w:rPr>
        <w:t>)</w:t>
      </w:r>
      <w:r w:rsidRPr="004C398E">
        <w:rPr>
          <w:rFonts w:ascii="Arial" w:eastAsia="微軟正黑體" w:hAnsi="Arial" w:cs="Arial" w:hint="eastAsia"/>
          <w:lang w:eastAsia="zh-TW"/>
        </w:rPr>
        <w:t>等重要產官學</w:t>
      </w:r>
      <w:proofErr w:type="gramStart"/>
      <w:r w:rsidRPr="004C398E">
        <w:rPr>
          <w:rFonts w:ascii="Arial" w:eastAsia="微軟正黑體" w:hAnsi="Arial" w:cs="Arial" w:hint="eastAsia"/>
          <w:lang w:eastAsia="zh-TW"/>
        </w:rPr>
        <w:t>研</w:t>
      </w:r>
      <w:proofErr w:type="gramEnd"/>
      <w:r w:rsidRPr="004C398E">
        <w:rPr>
          <w:rFonts w:ascii="Arial" w:eastAsia="微軟正黑體" w:hAnsi="Arial" w:cs="Arial" w:hint="eastAsia"/>
          <w:lang w:eastAsia="zh-TW"/>
        </w:rPr>
        <w:t>界組織及重大活動</w:t>
      </w:r>
      <w:r w:rsidRPr="00405C71">
        <w:rPr>
          <w:rFonts w:ascii="Arial" w:eastAsia="微軟正黑體" w:hAnsi="Arial" w:cs="Arial"/>
          <w:lang w:eastAsia="zh-TW"/>
        </w:rPr>
        <w:t>共同合作籌辦</w:t>
      </w:r>
      <w:r w:rsidR="00B30D40">
        <w:rPr>
          <w:rFonts w:ascii="Arial" w:eastAsia="微軟正黑體" w:hAnsi="Arial" w:cs="Arial" w:hint="eastAsia"/>
          <w:lang w:eastAsia="zh-TW"/>
        </w:rPr>
        <w:t>，</w:t>
      </w:r>
      <w:r w:rsidR="00805524">
        <w:rPr>
          <w:rFonts w:ascii="Arial" w:eastAsia="微軟正黑體" w:hAnsi="Arial" w:cs="Arial" w:hint="eastAsia"/>
          <w:lang w:eastAsia="zh-TW"/>
        </w:rPr>
        <w:t>同場更有</w:t>
      </w:r>
      <w:r w:rsidR="00805524" w:rsidRPr="004C398E">
        <w:rPr>
          <w:rFonts w:ascii="Arial" w:eastAsia="微軟正黑體" w:hAnsi="Arial" w:cs="Arial" w:hint="eastAsia"/>
          <w:lang w:eastAsia="zh-TW"/>
        </w:rPr>
        <w:t>#ACRS</w:t>
      </w:r>
      <w:r w:rsidR="00805524">
        <w:rPr>
          <w:rFonts w:ascii="Arial" w:eastAsia="微軟正黑體" w:hAnsi="Arial" w:cs="Arial" w:hint="eastAsia"/>
          <w:lang w:eastAsia="zh-TW"/>
        </w:rPr>
        <w:t>2023</w:t>
      </w:r>
      <w:r w:rsidR="00805524" w:rsidRPr="004C398E">
        <w:rPr>
          <w:rFonts w:ascii="Arial" w:eastAsia="微軟正黑體" w:hAnsi="Arial" w:cs="Arial" w:hint="eastAsia"/>
          <w:lang w:eastAsia="zh-TW"/>
        </w:rPr>
        <w:t>(</w:t>
      </w:r>
      <w:r w:rsidR="00805524" w:rsidRPr="00C85AF9">
        <w:rPr>
          <w:rFonts w:ascii="Arial" w:eastAsia="微軟正黑體" w:hAnsi="Arial" w:cs="Arial" w:hint="eastAsia"/>
          <w:lang w:eastAsia="zh-TW"/>
        </w:rPr>
        <w:t>2023</w:t>
      </w:r>
      <w:r w:rsidR="00805524" w:rsidRPr="00C85AF9">
        <w:rPr>
          <w:rFonts w:ascii="Arial" w:eastAsia="微軟正黑體" w:hAnsi="Arial" w:cs="Arial" w:hint="eastAsia"/>
          <w:lang w:eastAsia="zh-TW"/>
        </w:rPr>
        <w:t>亞洲遙測研討會</w:t>
      </w:r>
      <w:r w:rsidR="00805524" w:rsidRPr="004C398E">
        <w:rPr>
          <w:rFonts w:ascii="Arial" w:eastAsia="微軟正黑體" w:hAnsi="Arial" w:cs="Arial" w:hint="eastAsia"/>
          <w:lang w:eastAsia="zh-TW"/>
        </w:rPr>
        <w:t>)</w:t>
      </w:r>
      <w:r w:rsidR="00805524">
        <w:rPr>
          <w:rFonts w:ascii="Arial" w:eastAsia="微軟正黑體" w:hAnsi="Arial" w:cs="Arial" w:hint="eastAsia"/>
          <w:lang w:eastAsia="zh-TW"/>
        </w:rPr>
        <w:t>共襄盛舉，</w:t>
      </w:r>
      <w:r w:rsidR="00480EC1">
        <w:rPr>
          <w:rFonts w:ascii="微軟正黑體" w:eastAsia="微軟正黑體" w:hAnsi="微軟正黑體" w:hint="eastAsia"/>
          <w:color w:val="000000" w:themeColor="text1"/>
        </w:rPr>
        <w:t>預計本次活動將有超過1500人參與，是台灣年度最大規模的太空領域盛會。</w:t>
      </w:r>
    </w:p>
    <w:p w14:paraId="14CD2502" w14:textId="776C9A5F" w:rsidR="004C398E" w:rsidRDefault="004C398E" w:rsidP="00C85AF9">
      <w:pPr>
        <w:widowControl w:val="0"/>
        <w:autoSpaceDE w:val="0"/>
        <w:autoSpaceDN w:val="0"/>
        <w:adjustRightInd w:val="0"/>
        <w:snapToGrid w:val="0"/>
        <w:jc w:val="both"/>
        <w:rPr>
          <w:rFonts w:ascii="Arial" w:eastAsia="微軟正黑體" w:hAnsi="Arial" w:cs="Arial"/>
          <w:lang w:eastAsia="zh-TW"/>
        </w:rPr>
      </w:pPr>
      <w:r>
        <w:rPr>
          <w:rFonts w:ascii="Arial" w:eastAsia="微軟正黑體" w:hAnsi="Arial" w:cs="Arial" w:hint="eastAsia"/>
          <w:lang w:eastAsia="zh-TW"/>
        </w:rPr>
        <w:t xml:space="preserve">　　</w:t>
      </w:r>
      <w:r w:rsidRPr="00405C71">
        <w:rPr>
          <w:rFonts w:ascii="Arial" w:eastAsia="微軟正黑體" w:hAnsi="Arial" w:cs="Arial"/>
          <w:lang w:eastAsia="zh-TW"/>
        </w:rPr>
        <w:t>為</w:t>
      </w:r>
      <w:r w:rsidR="00660AE9">
        <w:rPr>
          <w:rFonts w:ascii="Arial" w:eastAsia="微軟正黑體" w:hAnsi="Arial" w:cs="Arial" w:hint="eastAsia"/>
          <w:lang w:eastAsia="zh-TW"/>
        </w:rPr>
        <w:t>向國際</w:t>
      </w:r>
      <w:r w:rsidRPr="00405C71">
        <w:rPr>
          <w:rFonts w:ascii="Arial" w:eastAsia="微軟正黑體" w:hAnsi="Arial" w:cs="Arial"/>
          <w:lang w:eastAsia="zh-TW"/>
        </w:rPr>
        <w:t>推廣台灣太空產業</w:t>
      </w:r>
      <w:r>
        <w:rPr>
          <w:rFonts w:ascii="Arial" w:eastAsia="微軟正黑體" w:hAnsi="Arial" w:cs="Arial"/>
          <w:lang w:eastAsia="zh-TW"/>
        </w:rPr>
        <w:t>鏈能量與促進產業</w:t>
      </w:r>
      <w:r w:rsidRPr="00405C71">
        <w:rPr>
          <w:rFonts w:ascii="Arial" w:eastAsia="微軟正黑體" w:hAnsi="Arial" w:cs="Arial"/>
          <w:lang w:eastAsia="zh-TW"/>
        </w:rPr>
        <w:t>發展，</w:t>
      </w:r>
      <w:r w:rsidR="00CD2D3F">
        <w:rPr>
          <w:rFonts w:ascii="Arial" w:eastAsia="微軟正黑體" w:hAnsi="Arial" w:cs="Arial" w:hint="eastAsia"/>
          <w:lang w:eastAsia="zh-TW"/>
        </w:rPr>
        <w:t>年會</w:t>
      </w:r>
      <w:r>
        <w:rPr>
          <w:rFonts w:ascii="Arial" w:eastAsia="微軟正黑體" w:hAnsi="Arial" w:cs="Arial" w:hint="eastAsia"/>
          <w:lang w:eastAsia="zh-TW"/>
        </w:rPr>
        <w:t>將設有</w:t>
      </w:r>
      <w:r w:rsidR="00CD2D3F">
        <w:rPr>
          <w:rFonts w:ascii="Arial" w:eastAsia="微軟正黑體" w:hAnsi="Arial" w:cs="Arial" w:hint="eastAsia"/>
          <w:lang w:eastAsia="zh-TW"/>
        </w:rPr>
        <w:t>會議展覽</w:t>
      </w:r>
      <w:r w:rsidR="00995A66">
        <w:rPr>
          <w:rFonts w:ascii="Arial" w:eastAsia="微軟正黑體" w:hAnsi="Arial" w:cs="Arial" w:hint="eastAsia"/>
          <w:lang w:eastAsia="zh-TW"/>
        </w:rPr>
        <w:t>攤位</w:t>
      </w:r>
      <w:r>
        <w:rPr>
          <w:rFonts w:ascii="Arial" w:eastAsia="微軟正黑體" w:hAnsi="Arial" w:cs="Arial" w:hint="eastAsia"/>
          <w:lang w:eastAsia="zh-TW"/>
        </w:rPr>
        <w:t>，</w:t>
      </w:r>
      <w:r w:rsidR="00660AE9">
        <w:rPr>
          <w:rFonts w:ascii="Arial" w:eastAsia="微軟正黑體" w:hAnsi="Arial" w:cs="Arial" w:hint="eastAsia"/>
          <w:lang w:eastAsia="zh-TW"/>
        </w:rPr>
        <w:t>為視覺</w:t>
      </w:r>
      <w:proofErr w:type="gramStart"/>
      <w:r w:rsidR="00660AE9">
        <w:rPr>
          <w:rFonts w:ascii="Arial" w:eastAsia="微軟正黑體" w:hAnsi="Arial" w:cs="Arial" w:hint="eastAsia"/>
          <w:lang w:eastAsia="zh-TW"/>
        </w:rPr>
        <w:t>一</w:t>
      </w:r>
      <w:proofErr w:type="gramEnd"/>
      <w:r w:rsidR="00660AE9">
        <w:rPr>
          <w:rFonts w:ascii="Arial" w:eastAsia="微軟正黑體" w:hAnsi="Arial" w:cs="Arial" w:hint="eastAsia"/>
          <w:lang w:eastAsia="zh-TW"/>
        </w:rPr>
        <w:t>體性及共同行銷之效益，本次</w:t>
      </w:r>
      <w:r w:rsidR="00660AE9" w:rsidRPr="004C398E">
        <w:rPr>
          <w:rFonts w:ascii="Arial" w:eastAsia="微軟正黑體" w:hAnsi="Arial" w:cs="Arial"/>
          <w:lang w:eastAsia="zh-TW"/>
        </w:rPr>
        <w:t>由主辦單位支應</w:t>
      </w:r>
      <w:r w:rsidR="00660AE9" w:rsidRPr="004C398E">
        <w:rPr>
          <w:rFonts w:ascii="Arial" w:eastAsia="微軟正黑體" w:hAnsi="Arial" w:cs="Arial" w:hint="eastAsia"/>
          <w:lang w:eastAsia="zh-TW"/>
        </w:rPr>
        <w:t>場佈</w:t>
      </w:r>
      <w:r w:rsidR="00660AE9">
        <w:rPr>
          <w:rFonts w:ascii="Arial" w:eastAsia="微軟正黑體" w:hAnsi="Arial" w:cs="Arial" w:hint="eastAsia"/>
          <w:lang w:eastAsia="zh-TW"/>
        </w:rPr>
        <w:t>(</w:t>
      </w:r>
      <w:r w:rsidR="00660AE9">
        <w:rPr>
          <w:rFonts w:ascii="Arial" w:eastAsia="微軟正黑體" w:hAnsi="Arial" w:cs="Arial" w:hint="eastAsia"/>
          <w:lang w:eastAsia="zh-TW"/>
        </w:rPr>
        <w:t>設計、輸出、施工</w:t>
      </w:r>
      <w:r w:rsidR="00660AE9">
        <w:rPr>
          <w:rFonts w:ascii="Arial" w:eastAsia="微軟正黑體" w:hAnsi="Arial" w:cs="Arial" w:hint="eastAsia"/>
          <w:lang w:eastAsia="zh-TW"/>
        </w:rPr>
        <w:t>)</w:t>
      </w:r>
      <w:r w:rsidR="00660AE9" w:rsidRPr="004C398E">
        <w:rPr>
          <w:rFonts w:ascii="Arial" w:eastAsia="微軟正黑體" w:hAnsi="Arial" w:cs="Arial"/>
          <w:lang w:eastAsia="zh-TW"/>
        </w:rPr>
        <w:t>費</w:t>
      </w:r>
      <w:r w:rsidR="00660AE9" w:rsidRPr="004C398E">
        <w:rPr>
          <w:rFonts w:ascii="Arial" w:eastAsia="微軟正黑體" w:hAnsi="Arial" w:cs="Arial" w:hint="eastAsia"/>
          <w:lang w:eastAsia="zh-TW"/>
        </w:rPr>
        <w:t>用</w:t>
      </w:r>
      <w:r w:rsidR="00660AE9" w:rsidRPr="00405C71">
        <w:rPr>
          <w:rFonts w:ascii="Arial" w:eastAsia="微軟正黑體" w:hAnsi="Arial" w:cs="Arial"/>
          <w:lang w:eastAsia="zh-TW"/>
        </w:rPr>
        <w:t>，歡迎</w:t>
      </w:r>
      <w:r w:rsidR="00660AE9">
        <w:rPr>
          <w:rFonts w:ascii="Arial" w:eastAsia="微軟正黑體" w:hAnsi="Arial" w:cs="Arial"/>
          <w:lang w:eastAsia="zh-TW"/>
        </w:rPr>
        <w:t>有興趣的太空與</w:t>
      </w:r>
      <w:r w:rsidR="00660AE9" w:rsidRPr="00405C71">
        <w:rPr>
          <w:rFonts w:ascii="Arial" w:eastAsia="微軟正黑體" w:hAnsi="Arial" w:cs="Arial"/>
          <w:lang w:eastAsia="zh-TW"/>
        </w:rPr>
        <w:t>衛星產業相關廠商報名參加</w:t>
      </w:r>
      <w:r w:rsidR="00660AE9">
        <w:rPr>
          <w:rFonts w:ascii="Arial" w:eastAsia="微軟正黑體" w:hAnsi="Arial" w:cs="Arial" w:hint="eastAsia"/>
          <w:lang w:eastAsia="zh-TW"/>
        </w:rPr>
        <w:t>！</w:t>
      </w:r>
      <w:r w:rsidR="00660AE9" w:rsidRPr="00405C71">
        <w:rPr>
          <w:rFonts w:ascii="Arial" w:eastAsia="微軟正黑體" w:hAnsi="Arial" w:cs="Arial"/>
          <w:lang w:eastAsia="zh-TW"/>
        </w:rPr>
        <w:br/>
      </w:r>
    </w:p>
    <w:p w14:paraId="7DB2D5AF" w14:textId="77777777" w:rsidR="000E0565" w:rsidRPr="00DF14E1" w:rsidRDefault="000E0565" w:rsidP="00405C71">
      <w:pPr>
        <w:rPr>
          <w:rFonts w:ascii="Arial" w:eastAsia="微軟正黑體" w:hAnsi="Arial" w:cs="Arial"/>
          <w:b/>
          <w:lang w:eastAsia="zh-TW"/>
        </w:rPr>
      </w:pPr>
      <w:r w:rsidRPr="00DF14E1">
        <w:rPr>
          <w:rFonts w:ascii="Arial" w:eastAsia="微軟正黑體" w:hAnsi="Arial" w:cs="Arial"/>
          <w:b/>
          <w:lang w:eastAsia="zh-TW"/>
        </w:rPr>
        <w:t>【活動資訊】</w:t>
      </w:r>
    </w:p>
    <w:p w14:paraId="50BC8559" w14:textId="04CA2405" w:rsidR="000E0565" w:rsidRPr="00660AE9" w:rsidRDefault="00A85B8B" w:rsidP="00660AE9">
      <w:pPr>
        <w:pStyle w:val="ab"/>
        <w:numPr>
          <w:ilvl w:val="0"/>
          <w:numId w:val="18"/>
        </w:numPr>
        <w:ind w:leftChars="0"/>
        <w:rPr>
          <w:rFonts w:ascii="Arial" w:eastAsia="微軟正黑體" w:hAnsi="Arial" w:cs="Arial"/>
          <w:lang w:eastAsia="zh-TW"/>
        </w:rPr>
      </w:pPr>
      <w:r w:rsidRPr="00D9629A">
        <w:rPr>
          <w:rFonts w:ascii="Arial" w:eastAsia="微軟正黑體" w:hAnsi="Arial" w:cs="Arial" w:hint="eastAsia"/>
          <w:lang w:eastAsia="zh-TW"/>
        </w:rPr>
        <w:t>活動</w:t>
      </w:r>
      <w:r w:rsidR="000E0565" w:rsidRPr="00D9629A">
        <w:rPr>
          <w:rFonts w:ascii="Arial" w:eastAsia="微軟正黑體" w:hAnsi="Arial" w:cs="Arial"/>
          <w:lang w:eastAsia="zh-TW"/>
        </w:rPr>
        <w:t>日期：</w:t>
      </w:r>
      <w:r w:rsidR="000E0565" w:rsidRPr="00D9629A">
        <w:rPr>
          <w:rFonts w:ascii="Arial" w:eastAsia="微軟正黑體" w:hAnsi="Arial" w:cs="Arial"/>
          <w:lang w:eastAsia="zh-TW"/>
        </w:rPr>
        <w:t>20</w:t>
      </w:r>
      <w:r w:rsidR="006B74B7" w:rsidRPr="00D9629A">
        <w:rPr>
          <w:rFonts w:ascii="Arial" w:eastAsia="微軟正黑體" w:hAnsi="Arial" w:cs="Arial"/>
          <w:lang w:eastAsia="zh-TW"/>
        </w:rPr>
        <w:t>2</w:t>
      </w:r>
      <w:r w:rsidR="00C82A5C" w:rsidRPr="00D9629A">
        <w:rPr>
          <w:rFonts w:ascii="Arial" w:eastAsia="微軟正黑體" w:hAnsi="Arial" w:cs="Arial"/>
          <w:lang w:eastAsia="zh-TW"/>
        </w:rPr>
        <w:t>3</w:t>
      </w:r>
      <w:r w:rsidR="000E0565" w:rsidRPr="00D9629A">
        <w:rPr>
          <w:rFonts w:ascii="Arial" w:eastAsia="微軟正黑體" w:hAnsi="Arial" w:cs="Arial"/>
          <w:lang w:eastAsia="zh-TW"/>
        </w:rPr>
        <w:t>年</w:t>
      </w:r>
      <w:r w:rsidR="00660AE9">
        <w:rPr>
          <w:rFonts w:ascii="Arial" w:eastAsia="微軟正黑體" w:hAnsi="Arial" w:cs="Arial" w:hint="eastAsia"/>
          <w:lang w:eastAsia="zh-TW"/>
        </w:rPr>
        <w:t>10</w:t>
      </w:r>
      <w:r w:rsidR="000E0565" w:rsidRPr="00D9629A">
        <w:rPr>
          <w:rFonts w:ascii="Arial" w:eastAsia="微軟正黑體" w:hAnsi="Arial" w:cs="Arial"/>
          <w:lang w:eastAsia="zh-TW"/>
        </w:rPr>
        <w:t>月</w:t>
      </w:r>
      <w:r w:rsidR="00660AE9">
        <w:rPr>
          <w:rFonts w:ascii="Arial" w:eastAsia="微軟正黑體" w:hAnsi="Arial" w:cs="Arial" w:hint="eastAsia"/>
          <w:lang w:eastAsia="zh-TW"/>
        </w:rPr>
        <w:t>30</w:t>
      </w:r>
      <w:r w:rsidR="000E0565" w:rsidRPr="00660AE9">
        <w:rPr>
          <w:rFonts w:ascii="Arial" w:eastAsia="微軟正黑體" w:hAnsi="Arial" w:cs="Arial"/>
          <w:lang w:eastAsia="zh-TW"/>
        </w:rPr>
        <w:t>日</w:t>
      </w:r>
      <w:r w:rsidR="005D652B" w:rsidRPr="00660AE9">
        <w:rPr>
          <w:rFonts w:ascii="Arial" w:eastAsia="微軟正黑體" w:hAnsi="Arial" w:cs="Arial" w:hint="eastAsia"/>
          <w:lang w:eastAsia="zh-TW"/>
        </w:rPr>
        <w:t>(</w:t>
      </w:r>
      <w:proofErr w:type="gramStart"/>
      <w:r w:rsidR="00660AE9">
        <w:rPr>
          <w:rFonts w:ascii="Arial" w:eastAsia="微軟正黑體" w:hAnsi="Arial" w:cs="Arial" w:hint="eastAsia"/>
          <w:lang w:eastAsia="zh-TW"/>
        </w:rPr>
        <w:t>一</w:t>
      </w:r>
      <w:proofErr w:type="gramEnd"/>
      <w:r w:rsidR="005D652B" w:rsidRPr="00660AE9">
        <w:rPr>
          <w:rFonts w:ascii="Arial" w:eastAsia="微軟正黑體" w:hAnsi="Arial" w:cs="Arial" w:hint="eastAsia"/>
          <w:lang w:eastAsia="zh-TW"/>
        </w:rPr>
        <w:t>)</w:t>
      </w:r>
      <w:r w:rsidR="00CC3AF0" w:rsidRPr="00660AE9">
        <w:rPr>
          <w:rFonts w:ascii="Arial" w:eastAsia="微軟正黑體" w:hAnsi="Arial" w:cs="Arial"/>
          <w:lang w:eastAsia="zh-TW"/>
        </w:rPr>
        <w:t>上午</w:t>
      </w:r>
      <w:r w:rsidR="00953ED0">
        <w:rPr>
          <w:rFonts w:ascii="Arial" w:eastAsia="微軟正黑體" w:hAnsi="Arial" w:cs="Arial" w:hint="eastAsia"/>
          <w:lang w:eastAsia="zh-TW"/>
        </w:rPr>
        <w:t>10</w:t>
      </w:r>
      <w:r w:rsidR="00CC3AF0" w:rsidRPr="00660AE9">
        <w:rPr>
          <w:rFonts w:ascii="Arial" w:eastAsia="微軟正黑體" w:hAnsi="Arial" w:cs="Arial"/>
          <w:lang w:eastAsia="zh-TW"/>
        </w:rPr>
        <w:t>時</w:t>
      </w:r>
      <w:r w:rsidR="000E0565" w:rsidRPr="00660AE9">
        <w:rPr>
          <w:rFonts w:ascii="Arial" w:eastAsia="微軟正黑體" w:hAnsi="Arial" w:cs="Arial"/>
          <w:lang w:eastAsia="zh-TW"/>
        </w:rPr>
        <w:t>至</w:t>
      </w:r>
      <w:r w:rsidR="00660AE9">
        <w:rPr>
          <w:rFonts w:ascii="Arial" w:eastAsia="微軟正黑體" w:hAnsi="Arial" w:cs="Arial" w:hint="eastAsia"/>
          <w:lang w:eastAsia="zh-TW"/>
        </w:rPr>
        <w:t>11</w:t>
      </w:r>
      <w:r w:rsidR="000E0565" w:rsidRPr="00660AE9">
        <w:rPr>
          <w:rFonts w:ascii="Arial" w:eastAsia="微軟正黑體" w:hAnsi="Arial" w:cs="Arial"/>
          <w:lang w:eastAsia="zh-TW"/>
        </w:rPr>
        <w:t>月</w:t>
      </w:r>
      <w:r w:rsidR="00660AE9">
        <w:rPr>
          <w:rFonts w:ascii="Arial" w:eastAsia="微軟正黑體" w:hAnsi="Arial" w:cs="Arial" w:hint="eastAsia"/>
          <w:lang w:eastAsia="zh-TW"/>
        </w:rPr>
        <w:t>3</w:t>
      </w:r>
      <w:r w:rsidR="000E0565" w:rsidRPr="00660AE9">
        <w:rPr>
          <w:rFonts w:ascii="Arial" w:eastAsia="微軟正黑體" w:hAnsi="Arial" w:cs="Arial"/>
          <w:lang w:eastAsia="zh-TW"/>
        </w:rPr>
        <w:t>日</w:t>
      </w:r>
      <w:r w:rsidR="005D652B" w:rsidRPr="00660AE9">
        <w:rPr>
          <w:rFonts w:ascii="Arial" w:eastAsia="微軟正黑體" w:hAnsi="Arial" w:cs="Arial" w:hint="eastAsia"/>
          <w:lang w:eastAsia="zh-TW"/>
        </w:rPr>
        <w:t>(</w:t>
      </w:r>
      <w:r w:rsidR="00660AE9">
        <w:rPr>
          <w:rFonts w:ascii="Arial" w:eastAsia="微軟正黑體" w:hAnsi="Arial" w:cs="Arial" w:hint="eastAsia"/>
          <w:lang w:eastAsia="zh-TW"/>
        </w:rPr>
        <w:t>五</w:t>
      </w:r>
      <w:r w:rsidR="005D652B" w:rsidRPr="00660AE9">
        <w:rPr>
          <w:rFonts w:ascii="Arial" w:eastAsia="微軟正黑體" w:hAnsi="Arial" w:cs="Arial" w:hint="eastAsia"/>
          <w:lang w:eastAsia="zh-TW"/>
        </w:rPr>
        <w:t>)</w:t>
      </w:r>
      <w:r w:rsidR="00B20842">
        <w:rPr>
          <w:rFonts w:ascii="Arial" w:eastAsia="微軟正黑體" w:hAnsi="Arial" w:cs="Arial" w:hint="eastAsia"/>
          <w:lang w:eastAsia="zh-TW"/>
        </w:rPr>
        <w:t>中</w:t>
      </w:r>
      <w:r w:rsidR="00934564" w:rsidRPr="00660AE9">
        <w:rPr>
          <w:rFonts w:ascii="Arial" w:eastAsia="微軟正黑體" w:hAnsi="Arial" w:cs="Arial"/>
          <w:lang w:eastAsia="zh-TW"/>
        </w:rPr>
        <w:t>午</w:t>
      </w:r>
      <w:r w:rsidR="00B20842">
        <w:rPr>
          <w:rFonts w:ascii="Arial" w:eastAsia="微軟正黑體" w:hAnsi="Arial" w:cs="Arial" w:hint="eastAsia"/>
          <w:lang w:eastAsia="zh-TW"/>
        </w:rPr>
        <w:t>12</w:t>
      </w:r>
      <w:r w:rsidR="00934564" w:rsidRPr="00660AE9">
        <w:rPr>
          <w:rFonts w:ascii="Arial" w:eastAsia="微軟正黑體" w:hAnsi="Arial" w:cs="Arial"/>
          <w:lang w:eastAsia="zh-TW"/>
        </w:rPr>
        <w:t>時</w:t>
      </w:r>
      <w:r w:rsidR="005D652B" w:rsidRPr="00660AE9">
        <w:rPr>
          <w:rFonts w:ascii="Arial" w:eastAsia="微軟正黑體" w:hAnsi="Arial" w:cs="Arial" w:hint="eastAsia"/>
          <w:lang w:eastAsia="zh-TW"/>
        </w:rPr>
        <w:t>。</w:t>
      </w:r>
    </w:p>
    <w:p w14:paraId="095730AF" w14:textId="3F133AD2" w:rsidR="00E51AA9" w:rsidRPr="008C3CF3" w:rsidRDefault="00A85B8B" w:rsidP="00E51AA9">
      <w:pPr>
        <w:pStyle w:val="ab"/>
        <w:numPr>
          <w:ilvl w:val="0"/>
          <w:numId w:val="18"/>
        </w:numPr>
        <w:ind w:leftChars="0"/>
        <w:rPr>
          <w:rFonts w:ascii="Arial" w:eastAsia="微軟正黑體" w:hAnsi="Arial" w:cs="Arial"/>
          <w:lang w:eastAsia="zh-TW"/>
        </w:rPr>
      </w:pPr>
      <w:r w:rsidRPr="00D9629A">
        <w:rPr>
          <w:rFonts w:ascii="Arial" w:eastAsia="微軟正黑體" w:hAnsi="Arial" w:cs="Arial" w:hint="eastAsia"/>
          <w:lang w:eastAsia="zh-TW"/>
        </w:rPr>
        <w:t>進場時間</w:t>
      </w:r>
      <w:r w:rsidRPr="00D9629A">
        <w:rPr>
          <w:rFonts w:ascii="Arial" w:eastAsia="微軟正黑體" w:hAnsi="Arial" w:cs="Arial"/>
          <w:lang w:eastAsia="zh-TW"/>
        </w:rPr>
        <w:t>：</w:t>
      </w:r>
      <w:r w:rsidRPr="00D9629A">
        <w:rPr>
          <w:rFonts w:ascii="Arial" w:eastAsia="微軟正黑體" w:hAnsi="Arial" w:cs="Arial" w:hint="eastAsia"/>
          <w:lang w:eastAsia="zh-TW"/>
        </w:rPr>
        <w:t>202</w:t>
      </w:r>
      <w:r w:rsidR="00DF14E1">
        <w:rPr>
          <w:rFonts w:ascii="Arial" w:eastAsia="微軟正黑體" w:hAnsi="Arial" w:cs="Arial"/>
          <w:lang w:eastAsia="zh-TW"/>
        </w:rPr>
        <w:t>3</w:t>
      </w:r>
      <w:r w:rsidRPr="00D9629A">
        <w:rPr>
          <w:rFonts w:ascii="Arial" w:eastAsia="微軟正黑體" w:hAnsi="Arial" w:cs="Arial" w:hint="eastAsia"/>
          <w:lang w:eastAsia="zh-TW"/>
        </w:rPr>
        <w:t>年</w:t>
      </w:r>
      <w:r w:rsidR="008C3CF3">
        <w:rPr>
          <w:rFonts w:ascii="Arial" w:eastAsia="微軟正黑體" w:hAnsi="Arial" w:cs="Arial" w:hint="eastAsia"/>
          <w:lang w:eastAsia="zh-TW"/>
        </w:rPr>
        <w:t>10</w:t>
      </w:r>
      <w:r w:rsidRPr="00D9629A">
        <w:rPr>
          <w:rFonts w:ascii="Arial" w:eastAsia="微軟正黑體" w:hAnsi="Arial" w:cs="Arial" w:hint="eastAsia"/>
          <w:lang w:eastAsia="zh-TW"/>
        </w:rPr>
        <w:t>月</w:t>
      </w:r>
      <w:r w:rsidR="008C3CF3">
        <w:rPr>
          <w:rFonts w:ascii="Arial" w:eastAsia="微軟正黑體" w:hAnsi="Arial" w:cs="Arial" w:hint="eastAsia"/>
          <w:lang w:eastAsia="zh-TW"/>
        </w:rPr>
        <w:t>29</w:t>
      </w:r>
      <w:r w:rsidRPr="00D9629A">
        <w:rPr>
          <w:rFonts w:ascii="Arial" w:eastAsia="微軟正黑體" w:hAnsi="Arial" w:cs="Arial" w:hint="eastAsia"/>
          <w:lang w:eastAsia="zh-TW"/>
        </w:rPr>
        <w:t>日</w:t>
      </w:r>
      <w:r w:rsidRPr="00D9629A">
        <w:rPr>
          <w:rFonts w:ascii="Arial" w:eastAsia="微軟正黑體" w:hAnsi="Arial" w:cs="Arial" w:hint="eastAsia"/>
          <w:lang w:eastAsia="zh-TW"/>
        </w:rPr>
        <w:t>(</w:t>
      </w:r>
      <w:r w:rsidR="008C3CF3">
        <w:rPr>
          <w:rFonts w:ascii="Arial" w:eastAsia="微軟正黑體" w:hAnsi="Arial" w:cs="Arial" w:hint="eastAsia"/>
          <w:lang w:eastAsia="zh-TW"/>
        </w:rPr>
        <w:t>日</w:t>
      </w:r>
      <w:r w:rsidRPr="00D9629A">
        <w:rPr>
          <w:rFonts w:ascii="Arial" w:eastAsia="微軟正黑體" w:hAnsi="Arial" w:cs="Arial" w:hint="eastAsia"/>
          <w:lang w:eastAsia="zh-TW"/>
        </w:rPr>
        <w:t>)</w:t>
      </w:r>
      <w:r w:rsidR="00B20842">
        <w:rPr>
          <w:rFonts w:ascii="Arial" w:eastAsia="微軟正黑體" w:hAnsi="Arial" w:cs="Arial" w:hint="eastAsia"/>
          <w:lang w:eastAsia="zh-TW"/>
        </w:rPr>
        <w:t>，下</w:t>
      </w:r>
      <w:r w:rsidRPr="00D9629A">
        <w:rPr>
          <w:rFonts w:ascii="Arial" w:eastAsia="微軟正黑體" w:hAnsi="Arial" w:cs="Arial" w:hint="eastAsia"/>
          <w:lang w:eastAsia="zh-TW"/>
        </w:rPr>
        <w:t>午</w:t>
      </w:r>
      <w:r w:rsidR="00B20842">
        <w:rPr>
          <w:rFonts w:ascii="Arial" w:eastAsia="微軟正黑體" w:hAnsi="Arial" w:cs="Arial" w:hint="eastAsia"/>
          <w:lang w:eastAsia="zh-TW"/>
        </w:rPr>
        <w:t>2</w:t>
      </w:r>
      <w:r w:rsidRPr="00D9629A">
        <w:rPr>
          <w:rFonts w:ascii="Arial" w:eastAsia="微軟正黑體" w:hAnsi="Arial" w:cs="Arial" w:hint="eastAsia"/>
          <w:lang w:eastAsia="zh-TW"/>
        </w:rPr>
        <w:t>時至</w:t>
      </w:r>
      <w:r w:rsidR="00E51AA9">
        <w:rPr>
          <w:rFonts w:ascii="Arial" w:eastAsia="微軟正黑體" w:hAnsi="Arial" w:cs="Arial" w:hint="eastAsia"/>
          <w:lang w:eastAsia="zh-TW"/>
        </w:rPr>
        <w:t>下午</w:t>
      </w:r>
      <w:r w:rsidR="00E51AA9">
        <w:rPr>
          <w:rFonts w:ascii="Arial" w:eastAsia="微軟正黑體" w:hAnsi="Arial" w:cs="Arial" w:hint="eastAsia"/>
          <w:lang w:eastAsia="zh-TW"/>
        </w:rPr>
        <w:t>5</w:t>
      </w:r>
      <w:r w:rsidRPr="00D9629A">
        <w:rPr>
          <w:rFonts w:ascii="Arial" w:eastAsia="微軟正黑體" w:hAnsi="Arial" w:cs="Arial" w:hint="eastAsia"/>
          <w:lang w:eastAsia="zh-TW"/>
        </w:rPr>
        <w:t>時。</w:t>
      </w:r>
    </w:p>
    <w:p w14:paraId="6BF3561F" w14:textId="38BBBAE7" w:rsidR="00A85B8B" w:rsidRDefault="00B30D40" w:rsidP="00D9629A">
      <w:pPr>
        <w:pStyle w:val="ab"/>
        <w:numPr>
          <w:ilvl w:val="0"/>
          <w:numId w:val="18"/>
        </w:numPr>
        <w:ind w:leftChars="0"/>
        <w:rPr>
          <w:rFonts w:ascii="Arial" w:eastAsia="微軟正黑體" w:hAnsi="Arial" w:cs="Arial"/>
          <w:lang w:eastAsia="zh-TW"/>
        </w:rPr>
      </w:pPr>
      <w:r>
        <w:rPr>
          <w:rFonts w:ascii="Arial" w:eastAsia="微軟正黑體" w:hAnsi="Arial" w:cs="Arial" w:hint="eastAsia"/>
          <w:lang w:eastAsia="zh-TW"/>
        </w:rPr>
        <w:t>撤</w:t>
      </w:r>
      <w:r w:rsidR="00A85B8B" w:rsidRPr="00D9629A">
        <w:rPr>
          <w:rFonts w:ascii="Arial" w:eastAsia="微軟正黑體" w:hAnsi="Arial" w:cs="Arial" w:hint="eastAsia"/>
          <w:lang w:eastAsia="zh-TW"/>
        </w:rPr>
        <w:t>場時間</w:t>
      </w:r>
      <w:r w:rsidR="00A85B8B" w:rsidRPr="00D9629A">
        <w:rPr>
          <w:rFonts w:ascii="Arial" w:eastAsia="微軟正黑體" w:hAnsi="Arial" w:cs="Arial"/>
          <w:lang w:eastAsia="zh-TW"/>
        </w:rPr>
        <w:t>：</w:t>
      </w:r>
      <w:r w:rsidR="00A85B8B" w:rsidRPr="00D9629A">
        <w:rPr>
          <w:rFonts w:ascii="Arial" w:eastAsia="微軟正黑體" w:hAnsi="Arial" w:cs="Arial" w:hint="eastAsia"/>
          <w:lang w:eastAsia="zh-TW"/>
        </w:rPr>
        <w:t>202</w:t>
      </w:r>
      <w:r w:rsidR="00DF14E1">
        <w:rPr>
          <w:rFonts w:ascii="Arial" w:eastAsia="微軟正黑體" w:hAnsi="Arial" w:cs="Arial"/>
          <w:lang w:eastAsia="zh-TW"/>
        </w:rPr>
        <w:t>3</w:t>
      </w:r>
      <w:r w:rsidR="00A85B8B" w:rsidRPr="00D9629A">
        <w:rPr>
          <w:rFonts w:ascii="Arial" w:eastAsia="微軟正黑體" w:hAnsi="Arial" w:cs="Arial" w:hint="eastAsia"/>
          <w:lang w:eastAsia="zh-TW"/>
        </w:rPr>
        <w:t>年</w:t>
      </w:r>
      <w:r w:rsidR="008C3CF3">
        <w:rPr>
          <w:rFonts w:ascii="Arial" w:eastAsia="微軟正黑體" w:hAnsi="Arial" w:cs="Arial" w:hint="eastAsia"/>
          <w:lang w:eastAsia="zh-TW"/>
        </w:rPr>
        <w:t>11</w:t>
      </w:r>
      <w:r w:rsidR="00A85B8B" w:rsidRPr="00D9629A">
        <w:rPr>
          <w:rFonts w:ascii="Arial" w:eastAsia="微軟正黑體" w:hAnsi="Arial" w:cs="Arial" w:hint="eastAsia"/>
          <w:lang w:eastAsia="zh-TW"/>
        </w:rPr>
        <w:t>月</w:t>
      </w:r>
      <w:r w:rsidR="008C3CF3">
        <w:rPr>
          <w:rFonts w:ascii="Arial" w:eastAsia="微軟正黑體" w:hAnsi="Arial" w:cs="Arial" w:hint="eastAsia"/>
          <w:lang w:eastAsia="zh-TW"/>
        </w:rPr>
        <w:t>3</w:t>
      </w:r>
      <w:r w:rsidR="00A85B8B" w:rsidRPr="00D9629A">
        <w:rPr>
          <w:rFonts w:ascii="Arial" w:eastAsia="微軟正黑體" w:hAnsi="Arial" w:cs="Arial" w:hint="eastAsia"/>
          <w:lang w:eastAsia="zh-TW"/>
        </w:rPr>
        <w:t>日</w:t>
      </w:r>
      <w:r w:rsidR="00A85B8B" w:rsidRPr="00D9629A">
        <w:rPr>
          <w:rFonts w:ascii="Arial" w:eastAsia="微軟正黑體" w:hAnsi="Arial" w:cs="Arial" w:hint="eastAsia"/>
          <w:lang w:eastAsia="zh-TW"/>
        </w:rPr>
        <w:t>(</w:t>
      </w:r>
      <w:r w:rsidR="008C3CF3">
        <w:rPr>
          <w:rFonts w:ascii="Arial" w:eastAsia="微軟正黑體" w:hAnsi="Arial" w:cs="Arial" w:hint="eastAsia"/>
          <w:lang w:eastAsia="zh-TW"/>
        </w:rPr>
        <w:t>五</w:t>
      </w:r>
      <w:r w:rsidR="00A85B8B" w:rsidRPr="00D9629A">
        <w:rPr>
          <w:rFonts w:ascii="Arial" w:eastAsia="微軟正黑體" w:hAnsi="Arial" w:cs="Arial" w:hint="eastAsia"/>
          <w:lang w:eastAsia="zh-TW"/>
        </w:rPr>
        <w:t>)</w:t>
      </w:r>
      <w:r w:rsidR="00A85B8B" w:rsidRPr="00D9629A">
        <w:rPr>
          <w:rFonts w:ascii="Arial" w:eastAsia="微軟正黑體" w:hAnsi="Arial" w:cs="Arial" w:hint="eastAsia"/>
          <w:lang w:eastAsia="zh-TW"/>
        </w:rPr>
        <w:t>，</w:t>
      </w:r>
      <w:r w:rsidR="00E51AA9">
        <w:rPr>
          <w:rFonts w:ascii="Arial" w:eastAsia="微軟正黑體" w:hAnsi="Arial" w:cs="Arial" w:hint="eastAsia"/>
          <w:lang w:eastAsia="zh-TW"/>
        </w:rPr>
        <w:t>下</w:t>
      </w:r>
      <w:r w:rsidR="00A85B8B" w:rsidRPr="00D9629A">
        <w:rPr>
          <w:rFonts w:ascii="Arial" w:eastAsia="微軟正黑體" w:hAnsi="Arial" w:cs="Arial" w:hint="eastAsia"/>
          <w:lang w:eastAsia="zh-TW"/>
        </w:rPr>
        <w:t>午</w:t>
      </w:r>
      <w:r w:rsidR="008C3CF3">
        <w:rPr>
          <w:rFonts w:ascii="Arial" w:eastAsia="微軟正黑體" w:hAnsi="Arial" w:cs="Arial" w:hint="eastAsia"/>
          <w:lang w:eastAsia="zh-TW"/>
        </w:rPr>
        <w:t>1</w:t>
      </w:r>
      <w:r w:rsidR="00A85B8B" w:rsidRPr="00D9629A">
        <w:rPr>
          <w:rFonts w:ascii="Arial" w:eastAsia="微軟正黑體" w:hAnsi="Arial" w:cs="Arial" w:hint="eastAsia"/>
          <w:lang w:eastAsia="zh-TW"/>
        </w:rPr>
        <w:t>時至</w:t>
      </w:r>
      <w:r w:rsidR="00B20842">
        <w:rPr>
          <w:rFonts w:ascii="Arial" w:eastAsia="微軟正黑體" w:hAnsi="Arial" w:cs="Arial" w:hint="eastAsia"/>
          <w:lang w:eastAsia="zh-TW"/>
        </w:rPr>
        <w:t>下午</w:t>
      </w:r>
      <w:r w:rsidR="00B20842">
        <w:rPr>
          <w:rFonts w:ascii="Arial" w:eastAsia="微軟正黑體" w:hAnsi="Arial" w:cs="Arial" w:hint="eastAsia"/>
          <w:lang w:eastAsia="zh-TW"/>
        </w:rPr>
        <w:t>5</w:t>
      </w:r>
      <w:r w:rsidR="00A85B8B" w:rsidRPr="00D9629A">
        <w:rPr>
          <w:rFonts w:ascii="Arial" w:eastAsia="微軟正黑體" w:hAnsi="Arial" w:cs="Arial" w:hint="eastAsia"/>
          <w:lang w:eastAsia="zh-TW"/>
        </w:rPr>
        <w:t>時</w:t>
      </w:r>
    </w:p>
    <w:p w14:paraId="6CCFA9B7" w14:textId="6D21DF81" w:rsidR="00A85B8B" w:rsidRPr="001F6D19" w:rsidRDefault="00A85B8B" w:rsidP="00A85B8B">
      <w:pPr>
        <w:rPr>
          <w:rFonts w:ascii="Arial" w:eastAsia="微軟正黑體" w:hAnsi="Arial" w:cs="Arial"/>
          <w:sz w:val="21"/>
          <w:szCs w:val="21"/>
          <w:u w:val="single"/>
          <w:lang w:eastAsia="zh-TW"/>
        </w:rPr>
      </w:pPr>
      <w:r w:rsidRPr="001F6D19">
        <w:rPr>
          <w:rFonts w:ascii="Arial" w:eastAsia="微軟正黑體" w:hAnsi="Arial" w:cs="Arial" w:hint="eastAsia"/>
          <w:sz w:val="21"/>
          <w:szCs w:val="21"/>
          <w:u w:val="single"/>
          <w:lang w:eastAsia="zh-TW"/>
        </w:rPr>
        <w:t xml:space="preserve">* </w:t>
      </w:r>
      <w:r w:rsidRPr="001F6D19">
        <w:rPr>
          <w:rFonts w:ascii="Arial" w:eastAsia="微軟正黑體" w:hAnsi="Arial" w:cs="Arial" w:hint="eastAsia"/>
          <w:sz w:val="21"/>
          <w:szCs w:val="21"/>
          <w:u w:val="single"/>
          <w:lang w:eastAsia="zh-TW"/>
        </w:rPr>
        <w:t>詳細</w:t>
      </w:r>
      <w:r w:rsidR="001F6D19" w:rsidRPr="001F6D19">
        <w:rPr>
          <w:rFonts w:ascii="Arial" w:eastAsia="微軟正黑體" w:hAnsi="Arial" w:cs="Arial" w:hint="eastAsia"/>
          <w:sz w:val="21"/>
          <w:szCs w:val="21"/>
          <w:u w:val="single"/>
          <w:lang w:eastAsia="zh-TW"/>
        </w:rPr>
        <w:t>進退</w:t>
      </w:r>
      <w:r w:rsidRPr="001F6D19">
        <w:rPr>
          <w:rFonts w:ascii="Arial" w:eastAsia="微軟正黑體" w:hAnsi="Arial" w:cs="Arial" w:hint="eastAsia"/>
          <w:sz w:val="21"/>
          <w:szCs w:val="21"/>
          <w:u w:val="single"/>
          <w:lang w:eastAsia="zh-TW"/>
        </w:rPr>
        <w:t>時間</w:t>
      </w:r>
      <w:r w:rsidR="001F6D19" w:rsidRPr="001F6D19">
        <w:rPr>
          <w:rFonts w:ascii="Arial" w:eastAsia="微軟正黑體" w:hAnsi="Arial" w:cs="Arial" w:hint="eastAsia"/>
          <w:sz w:val="21"/>
          <w:szCs w:val="21"/>
          <w:u w:val="single"/>
          <w:lang w:eastAsia="zh-TW"/>
        </w:rPr>
        <w:t>將</w:t>
      </w:r>
      <w:r w:rsidR="001F6D19">
        <w:rPr>
          <w:rFonts w:ascii="Arial" w:eastAsia="微軟正黑體" w:hAnsi="Arial" w:cs="Arial" w:hint="eastAsia"/>
          <w:sz w:val="21"/>
          <w:szCs w:val="21"/>
          <w:u w:val="single"/>
          <w:lang w:eastAsia="zh-TW"/>
        </w:rPr>
        <w:t>配合</w:t>
      </w:r>
      <w:r w:rsidR="008C3CF3">
        <w:rPr>
          <w:rFonts w:ascii="Arial" w:eastAsia="微軟正黑體" w:hAnsi="Arial" w:cs="Arial" w:hint="eastAsia"/>
          <w:sz w:val="21"/>
          <w:szCs w:val="21"/>
          <w:u w:val="single"/>
          <w:lang w:eastAsia="zh-TW"/>
        </w:rPr>
        <w:t>南港展覽館</w:t>
      </w:r>
      <w:r w:rsidR="001F6D19" w:rsidRPr="001F6D19">
        <w:rPr>
          <w:rFonts w:ascii="Arial" w:eastAsia="微軟正黑體" w:hAnsi="Arial" w:cs="Arial" w:hint="eastAsia"/>
          <w:sz w:val="21"/>
          <w:szCs w:val="21"/>
          <w:u w:val="single"/>
          <w:lang w:eastAsia="zh-TW"/>
        </w:rPr>
        <w:t>規定，若有改動將</w:t>
      </w:r>
      <w:r w:rsidRPr="001F6D19">
        <w:rPr>
          <w:rFonts w:ascii="Arial" w:eastAsia="微軟正黑體" w:hAnsi="Arial" w:cs="Arial" w:hint="eastAsia"/>
          <w:sz w:val="21"/>
          <w:szCs w:val="21"/>
          <w:u w:val="single"/>
          <w:lang w:eastAsia="zh-TW"/>
        </w:rPr>
        <w:t>另行通知</w:t>
      </w:r>
      <w:r w:rsidR="001F6D19" w:rsidRPr="001F6D19">
        <w:rPr>
          <w:rFonts w:ascii="Arial" w:eastAsia="微軟正黑體" w:hAnsi="Arial" w:cs="Arial" w:hint="eastAsia"/>
          <w:sz w:val="21"/>
          <w:szCs w:val="21"/>
          <w:u w:val="single"/>
          <w:lang w:eastAsia="zh-TW"/>
        </w:rPr>
        <w:t>。</w:t>
      </w:r>
    </w:p>
    <w:p w14:paraId="23009143" w14:textId="63095145" w:rsidR="000E0565" w:rsidRPr="000B0D33" w:rsidRDefault="00A85B8B" w:rsidP="000B0D33">
      <w:pPr>
        <w:pStyle w:val="ab"/>
        <w:numPr>
          <w:ilvl w:val="0"/>
          <w:numId w:val="19"/>
        </w:numPr>
        <w:ind w:leftChars="0"/>
        <w:rPr>
          <w:rFonts w:ascii="Arial" w:eastAsia="微軟正黑體" w:hAnsi="Arial" w:cs="Arial"/>
          <w:lang w:eastAsia="zh-TW"/>
        </w:rPr>
      </w:pPr>
      <w:r w:rsidRPr="000B0D33">
        <w:rPr>
          <w:rFonts w:ascii="Arial" w:eastAsia="微軟正黑體" w:hAnsi="Arial" w:cs="Arial" w:hint="eastAsia"/>
          <w:lang w:eastAsia="zh-TW"/>
        </w:rPr>
        <w:t>活動</w:t>
      </w:r>
      <w:r w:rsidR="000E0565" w:rsidRPr="000B0D33">
        <w:rPr>
          <w:rFonts w:ascii="Arial" w:eastAsia="微軟正黑體" w:hAnsi="Arial" w:cs="Arial"/>
          <w:lang w:eastAsia="zh-TW"/>
        </w:rPr>
        <w:t>地點：</w:t>
      </w:r>
      <w:r w:rsidR="00934564" w:rsidRPr="000B0D33">
        <w:rPr>
          <w:rFonts w:ascii="Arial" w:eastAsia="微軟正黑體" w:hAnsi="Arial" w:cs="Arial"/>
          <w:lang w:eastAsia="zh-TW"/>
        </w:rPr>
        <w:t>台北南港展覽館</w:t>
      </w:r>
      <w:r w:rsidR="003F1F70">
        <w:rPr>
          <w:rFonts w:ascii="Arial" w:eastAsia="微軟正黑體" w:hAnsi="Arial" w:cs="Arial" w:hint="eastAsia"/>
          <w:lang w:eastAsia="zh-TW"/>
        </w:rPr>
        <w:t>2</w:t>
      </w:r>
      <w:r w:rsidR="00934564" w:rsidRPr="000B0D33">
        <w:rPr>
          <w:rFonts w:ascii="Arial" w:eastAsia="微軟正黑體" w:hAnsi="Arial" w:cs="Arial"/>
          <w:lang w:eastAsia="zh-TW"/>
        </w:rPr>
        <w:t>館</w:t>
      </w:r>
      <w:r w:rsidR="00C85AF9">
        <w:rPr>
          <w:rFonts w:ascii="Arial" w:eastAsia="微軟正黑體" w:hAnsi="Arial" w:cs="Arial" w:hint="eastAsia"/>
          <w:lang w:eastAsia="zh-TW"/>
        </w:rPr>
        <w:t>7</w:t>
      </w:r>
      <w:r w:rsidR="00D9629A" w:rsidRPr="000B0D33">
        <w:rPr>
          <w:rFonts w:ascii="Arial" w:eastAsia="微軟正黑體" w:hAnsi="Arial" w:cs="Arial"/>
          <w:lang w:eastAsia="zh-TW"/>
        </w:rPr>
        <w:t>樓</w:t>
      </w:r>
      <w:r w:rsidR="003F1F70">
        <w:rPr>
          <w:rFonts w:ascii="Arial" w:eastAsia="微軟正黑體" w:hAnsi="Arial" w:cs="Arial" w:hint="eastAsia"/>
          <w:lang w:eastAsia="zh-TW"/>
        </w:rPr>
        <w:t xml:space="preserve"> </w:t>
      </w:r>
      <w:r w:rsidR="00934564" w:rsidRPr="000B0D33">
        <w:rPr>
          <w:rFonts w:ascii="Arial" w:eastAsia="微軟正黑體" w:hAnsi="Arial" w:cs="Arial"/>
          <w:lang w:eastAsia="zh-TW"/>
        </w:rPr>
        <w:t>(</w:t>
      </w:r>
      <w:r w:rsidR="00934564" w:rsidRPr="000B0D33">
        <w:rPr>
          <w:rFonts w:ascii="Arial" w:eastAsia="微軟正黑體" w:hAnsi="Arial" w:cs="Arial"/>
          <w:lang w:eastAsia="zh-TW"/>
        </w:rPr>
        <w:t>台北市南港區經貿二路</w:t>
      </w:r>
      <w:r w:rsidR="003F1F70">
        <w:rPr>
          <w:rFonts w:ascii="Arial" w:eastAsia="微軟正黑體" w:hAnsi="Arial" w:cs="Arial" w:hint="eastAsia"/>
          <w:lang w:eastAsia="zh-TW"/>
        </w:rPr>
        <w:t>2</w:t>
      </w:r>
      <w:r w:rsidR="00934564" w:rsidRPr="000B0D33">
        <w:rPr>
          <w:rFonts w:ascii="Arial" w:eastAsia="微軟正黑體" w:hAnsi="Arial" w:cs="Arial"/>
          <w:lang w:eastAsia="zh-TW"/>
        </w:rPr>
        <w:t>號</w:t>
      </w:r>
      <w:r w:rsidR="00C85AF9">
        <w:rPr>
          <w:rFonts w:ascii="Arial" w:eastAsia="微軟正黑體" w:hAnsi="Arial" w:cs="Arial" w:hint="eastAsia"/>
          <w:lang w:eastAsia="zh-TW"/>
        </w:rPr>
        <w:t>7</w:t>
      </w:r>
      <w:r w:rsidR="00C85AF9">
        <w:rPr>
          <w:rFonts w:ascii="Arial" w:eastAsia="微軟正黑體" w:hAnsi="Arial" w:cs="Arial" w:hint="eastAsia"/>
          <w:lang w:eastAsia="zh-TW"/>
        </w:rPr>
        <w:t>樓</w:t>
      </w:r>
      <w:r w:rsidR="00934564" w:rsidRPr="000B0D33">
        <w:rPr>
          <w:rFonts w:ascii="Arial" w:eastAsia="微軟正黑體" w:hAnsi="Arial" w:cs="Arial"/>
          <w:lang w:eastAsia="zh-TW"/>
        </w:rPr>
        <w:t>)</w:t>
      </w:r>
    </w:p>
    <w:p w14:paraId="521BFC4E" w14:textId="483DD1A3" w:rsidR="00934564" w:rsidRPr="000B0D33" w:rsidRDefault="00A85B8B" w:rsidP="000B0D33">
      <w:pPr>
        <w:pStyle w:val="ab"/>
        <w:numPr>
          <w:ilvl w:val="0"/>
          <w:numId w:val="19"/>
        </w:numPr>
        <w:ind w:leftChars="0"/>
        <w:rPr>
          <w:rFonts w:ascii="Arial" w:eastAsia="微軟正黑體" w:hAnsi="Arial" w:cs="Arial"/>
          <w:lang w:eastAsia="zh-TW"/>
        </w:rPr>
      </w:pPr>
      <w:r w:rsidRPr="000B0D33">
        <w:rPr>
          <w:rFonts w:ascii="Arial" w:eastAsia="微軟正黑體" w:hAnsi="Arial" w:cs="Arial" w:hint="eastAsia"/>
          <w:lang w:eastAsia="zh-TW"/>
        </w:rPr>
        <w:t>活動</w:t>
      </w:r>
      <w:r w:rsidR="00934564" w:rsidRPr="000B0D33">
        <w:rPr>
          <w:rFonts w:ascii="Arial" w:eastAsia="微軟正黑體" w:hAnsi="Arial" w:cs="Arial"/>
          <w:lang w:eastAsia="zh-TW"/>
        </w:rPr>
        <w:t>展區：</w:t>
      </w:r>
      <w:r w:rsidR="003F1F70">
        <w:rPr>
          <w:rFonts w:ascii="Arial" w:eastAsia="微軟正黑體" w:hAnsi="Arial" w:cs="Arial" w:hint="eastAsia"/>
          <w:lang w:eastAsia="zh-TW"/>
        </w:rPr>
        <w:t>TASTI</w:t>
      </w:r>
      <w:r w:rsidR="003F1F70">
        <w:rPr>
          <w:rFonts w:ascii="Arial" w:eastAsia="微軟正黑體" w:hAnsi="Arial" w:cs="Arial" w:hint="eastAsia"/>
          <w:lang w:eastAsia="zh-TW"/>
        </w:rPr>
        <w:t>會議展覽攤位區</w:t>
      </w:r>
    </w:p>
    <w:p w14:paraId="1E1A74D1" w14:textId="77777777" w:rsidR="00934564" w:rsidRPr="00405C71" w:rsidRDefault="00934564" w:rsidP="00405C71">
      <w:pPr>
        <w:rPr>
          <w:rFonts w:ascii="Arial" w:eastAsia="微軟正黑體" w:hAnsi="Arial" w:cs="Arial"/>
          <w:lang w:eastAsia="zh-TW"/>
        </w:rPr>
      </w:pPr>
    </w:p>
    <w:p w14:paraId="67D18962" w14:textId="1C8CA1AA" w:rsidR="000E0565" w:rsidRPr="00DF14E1" w:rsidRDefault="000E0565" w:rsidP="00405C71">
      <w:pPr>
        <w:rPr>
          <w:rFonts w:ascii="Arial" w:eastAsia="微軟正黑體" w:hAnsi="Arial" w:cs="Arial"/>
          <w:b/>
          <w:lang w:eastAsia="zh-TW"/>
        </w:rPr>
      </w:pPr>
      <w:r w:rsidRPr="00DF14E1">
        <w:rPr>
          <w:rFonts w:ascii="Arial" w:eastAsia="微軟正黑體" w:hAnsi="Arial" w:cs="Arial"/>
          <w:b/>
          <w:lang w:eastAsia="zh-TW"/>
        </w:rPr>
        <w:t>【展位說明】</w:t>
      </w:r>
    </w:p>
    <w:p w14:paraId="4BDCED37" w14:textId="5CC050C4" w:rsidR="00B61C9E" w:rsidRDefault="000E0565" w:rsidP="00902F76">
      <w:pPr>
        <w:pStyle w:val="ab"/>
        <w:numPr>
          <w:ilvl w:val="0"/>
          <w:numId w:val="20"/>
        </w:numPr>
        <w:ind w:leftChars="0"/>
        <w:rPr>
          <w:rFonts w:ascii="Arial" w:eastAsia="微軟正黑體" w:hAnsi="Arial" w:cs="Arial"/>
          <w:b/>
          <w:color w:val="FF0000"/>
          <w:lang w:eastAsia="zh-TW"/>
        </w:rPr>
      </w:pPr>
      <w:r w:rsidRPr="00902F76">
        <w:rPr>
          <w:rFonts w:ascii="Arial" w:eastAsia="微軟正黑體" w:hAnsi="Arial" w:cs="Arial"/>
          <w:lang w:eastAsia="zh-TW"/>
        </w:rPr>
        <w:lastRenderedPageBreak/>
        <w:t>展覽費用：</w:t>
      </w:r>
      <w:r w:rsidR="00C67F2F" w:rsidRPr="00902F76">
        <w:rPr>
          <w:rFonts w:ascii="Arial" w:eastAsia="微軟正黑體" w:hAnsi="Arial" w:cs="Arial" w:hint="eastAsia"/>
          <w:color w:val="000000" w:themeColor="text1"/>
          <w:u w:val="single"/>
          <w:lang w:eastAsia="zh-TW"/>
        </w:rPr>
        <w:t>由主</w:t>
      </w:r>
      <w:r w:rsidR="00267C1C" w:rsidRPr="00902F76">
        <w:rPr>
          <w:rFonts w:ascii="Arial" w:eastAsia="微軟正黑體" w:hAnsi="Arial" w:cs="Arial"/>
          <w:color w:val="000000" w:themeColor="text1"/>
          <w:u w:val="single"/>
          <w:lang w:eastAsia="zh-TW"/>
        </w:rPr>
        <w:t>辦單位支應</w:t>
      </w:r>
      <w:r w:rsidR="006134D5" w:rsidRPr="006134D5">
        <w:rPr>
          <w:rFonts w:ascii="Arial" w:eastAsia="微軟正黑體" w:hAnsi="Arial" w:cs="Arial" w:hint="eastAsia"/>
          <w:color w:val="000000" w:themeColor="text1"/>
          <w:u w:val="single"/>
          <w:lang w:eastAsia="zh-TW"/>
        </w:rPr>
        <w:t>「</w:t>
      </w:r>
      <w:r w:rsidR="00660AE9">
        <w:rPr>
          <w:rFonts w:ascii="Arial" w:eastAsia="微軟正黑體" w:hAnsi="Arial" w:cs="Arial" w:hint="eastAsia"/>
          <w:color w:val="000000" w:themeColor="text1"/>
          <w:u w:val="single"/>
          <w:lang w:eastAsia="zh-TW"/>
        </w:rPr>
        <w:t>TASTI</w:t>
      </w:r>
      <w:r w:rsidR="00660AE9">
        <w:rPr>
          <w:rFonts w:ascii="Arial" w:eastAsia="微軟正黑體" w:hAnsi="Arial" w:cs="Arial" w:hint="eastAsia"/>
          <w:color w:val="000000" w:themeColor="text1"/>
          <w:u w:val="single"/>
          <w:lang w:eastAsia="zh-TW"/>
        </w:rPr>
        <w:t>會議展覽攤位</w:t>
      </w:r>
      <w:r w:rsidR="006134D5" w:rsidRPr="006134D5">
        <w:rPr>
          <w:rFonts w:ascii="Arial" w:eastAsia="微軟正黑體" w:hAnsi="Arial" w:cs="Arial" w:hint="eastAsia"/>
          <w:color w:val="000000" w:themeColor="text1"/>
          <w:u w:val="single"/>
          <w:lang w:eastAsia="zh-TW"/>
        </w:rPr>
        <w:t>」</w:t>
      </w:r>
      <w:r w:rsidR="00267C1C" w:rsidRPr="00902F76">
        <w:rPr>
          <w:rFonts w:ascii="Arial" w:eastAsia="微軟正黑體" w:hAnsi="Arial" w:cs="Arial" w:hint="eastAsia"/>
          <w:color w:val="000000" w:themeColor="text1"/>
          <w:u w:val="single"/>
          <w:lang w:eastAsia="zh-TW"/>
        </w:rPr>
        <w:t>場</w:t>
      </w:r>
      <w:proofErr w:type="gramStart"/>
      <w:r w:rsidR="00267C1C" w:rsidRPr="00902F76">
        <w:rPr>
          <w:rFonts w:ascii="Arial" w:eastAsia="微軟正黑體" w:hAnsi="Arial" w:cs="Arial" w:hint="eastAsia"/>
          <w:color w:val="000000" w:themeColor="text1"/>
          <w:u w:val="single"/>
          <w:lang w:eastAsia="zh-TW"/>
        </w:rPr>
        <w:t>佈</w:t>
      </w:r>
      <w:proofErr w:type="gramEnd"/>
      <w:r w:rsidR="00267C1C" w:rsidRPr="00902F76">
        <w:rPr>
          <w:rFonts w:ascii="Arial" w:eastAsia="微軟正黑體" w:hAnsi="Arial" w:cs="Arial" w:hint="eastAsia"/>
          <w:color w:val="000000" w:themeColor="text1"/>
          <w:u w:val="single"/>
          <w:lang w:eastAsia="zh-TW"/>
        </w:rPr>
        <w:t>裝潢</w:t>
      </w:r>
      <w:r w:rsidR="00267C1C" w:rsidRPr="00902F76">
        <w:rPr>
          <w:rFonts w:ascii="Arial" w:eastAsia="微軟正黑體" w:hAnsi="Arial" w:cs="Arial"/>
          <w:color w:val="000000" w:themeColor="text1"/>
          <w:u w:val="single"/>
          <w:lang w:eastAsia="zh-TW"/>
        </w:rPr>
        <w:t>費</w:t>
      </w:r>
      <w:r w:rsidR="00267C1C" w:rsidRPr="00902F76">
        <w:rPr>
          <w:rFonts w:ascii="Arial" w:eastAsia="微軟正黑體" w:hAnsi="Arial" w:cs="Arial" w:hint="eastAsia"/>
          <w:color w:val="000000" w:themeColor="text1"/>
          <w:u w:val="single"/>
          <w:lang w:eastAsia="zh-TW"/>
        </w:rPr>
        <w:t>用</w:t>
      </w:r>
      <w:r w:rsidR="00C67F2F" w:rsidRPr="00902F76">
        <w:rPr>
          <w:rFonts w:ascii="Arial" w:eastAsia="微軟正黑體" w:hAnsi="Arial" w:cs="Arial" w:hint="eastAsia"/>
          <w:color w:val="000000" w:themeColor="text1"/>
          <w:u w:val="single"/>
          <w:lang w:eastAsia="zh-TW"/>
        </w:rPr>
        <w:t>；</w:t>
      </w:r>
      <w:r w:rsidR="000A376E" w:rsidRPr="000A376E">
        <w:rPr>
          <w:rFonts w:ascii="Arial" w:eastAsia="微軟正黑體" w:hAnsi="Arial" w:cs="Arial" w:hint="eastAsia"/>
          <w:b/>
          <w:color w:val="000000" w:themeColor="text1"/>
          <w:lang w:eastAsia="zh-TW"/>
        </w:rPr>
        <w:t>請</w:t>
      </w:r>
      <w:r w:rsidR="0082145D" w:rsidRPr="00926533">
        <w:rPr>
          <w:rFonts w:ascii="Arial" w:eastAsia="微軟正黑體" w:hAnsi="Arial" w:cs="Arial"/>
          <w:b/>
          <w:color w:val="000000" w:themeColor="text1"/>
          <w:lang w:eastAsia="zh-TW"/>
        </w:rPr>
        <w:t>參</w:t>
      </w:r>
      <w:r w:rsidR="0082145D" w:rsidRPr="00902F76">
        <w:rPr>
          <w:rFonts w:ascii="Arial" w:eastAsia="微軟正黑體" w:hAnsi="Arial" w:cs="Arial"/>
          <w:b/>
          <w:lang w:eastAsia="zh-TW"/>
        </w:rPr>
        <w:t>展廠商</w:t>
      </w:r>
      <w:r w:rsidR="00AC6EA7" w:rsidRPr="00902F76">
        <w:rPr>
          <w:rFonts w:ascii="Arial" w:eastAsia="微軟正黑體" w:hAnsi="Arial" w:cs="Arial"/>
          <w:b/>
          <w:color w:val="0000FF"/>
          <w:lang w:eastAsia="zh-TW"/>
        </w:rPr>
        <w:t>自行支出</w:t>
      </w:r>
      <w:r w:rsidR="00B61C9E">
        <w:rPr>
          <w:rFonts w:ascii="Arial" w:eastAsia="微軟正黑體" w:hAnsi="Arial" w:cs="Arial" w:hint="eastAsia"/>
          <w:b/>
          <w:lang w:eastAsia="zh-TW"/>
        </w:rPr>
        <w:t>攤位</w:t>
      </w:r>
      <w:r w:rsidR="00AC6EA7" w:rsidRPr="00902F76">
        <w:rPr>
          <w:rFonts w:ascii="Arial" w:eastAsia="微軟正黑體" w:hAnsi="Arial" w:cs="Arial"/>
          <w:b/>
          <w:lang w:eastAsia="zh-TW"/>
        </w:rPr>
        <w:t>租金</w:t>
      </w:r>
      <w:r w:rsidR="00267C1C" w:rsidRPr="00902F76">
        <w:rPr>
          <w:rFonts w:ascii="Arial" w:eastAsia="微軟正黑體" w:hAnsi="Arial" w:cs="Arial" w:hint="eastAsia"/>
          <w:b/>
          <w:lang w:eastAsia="zh-TW"/>
        </w:rPr>
        <w:t>，</w:t>
      </w:r>
      <w:r w:rsidR="00543D4B">
        <w:rPr>
          <w:rFonts w:ascii="Arial" w:eastAsia="微軟正黑體" w:hAnsi="Arial" w:cs="Arial" w:hint="eastAsia"/>
          <w:b/>
          <w:lang w:eastAsia="zh-TW"/>
        </w:rPr>
        <w:t>攤位</w:t>
      </w:r>
      <w:r w:rsidR="00660AE9">
        <w:rPr>
          <w:rFonts w:ascii="Arial" w:eastAsia="微軟正黑體" w:hAnsi="Arial" w:cs="Arial" w:hint="eastAsia"/>
          <w:b/>
          <w:lang w:eastAsia="zh-TW"/>
        </w:rPr>
        <w:t>定價</w:t>
      </w:r>
      <w:r w:rsidR="00660AE9">
        <w:rPr>
          <w:rFonts w:ascii="Arial" w:eastAsia="微軟正黑體" w:hAnsi="Arial" w:cs="Arial" w:hint="eastAsia"/>
          <w:b/>
          <w:lang w:eastAsia="zh-TW"/>
        </w:rPr>
        <w:t xml:space="preserve">NTD </w:t>
      </w:r>
      <w:r w:rsidR="00B61C9E">
        <w:rPr>
          <w:rFonts w:ascii="Arial" w:eastAsia="微軟正黑體" w:hAnsi="Arial" w:cs="Arial" w:hint="eastAsia"/>
          <w:b/>
          <w:lang w:eastAsia="zh-TW"/>
        </w:rPr>
        <w:t>90</w:t>
      </w:r>
      <w:r w:rsidR="00C85AF9">
        <w:rPr>
          <w:rFonts w:ascii="Arial" w:eastAsia="微軟正黑體" w:hAnsi="Arial" w:cs="Arial"/>
          <w:b/>
          <w:lang w:eastAsia="zh-TW"/>
        </w:rPr>
        <w:t>,</w:t>
      </w:r>
      <w:r w:rsidR="00B61C9E">
        <w:rPr>
          <w:rFonts w:ascii="Arial" w:eastAsia="微軟正黑體" w:hAnsi="Arial" w:cs="Arial" w:hint="eastAsia"/>
          <w:b/>
          <w:lang w:eastAsia="zh-TW"/>
        </w:rPr>
        <w:t>000</w:t>
      </w:r>
      <w:r w:rsidR="00543D4B">
        <w:rPr>
          <w:rFonts w:ascii="Arial" w:eastAsia="微軟正黑體" w:hAnsi="Arial" w:cs="Arial" w:hint="eastAsia"/>
          <w:b/>
          <w:lang w:eastAsia="zh-TW"/>
        </w:rPr>
        <w:t>/</w:t>
      </w:r>
      <w:r w:rsidR="00543D4B">
        <w:rPr>
          <w:rFonts w:ascii="Arial" w:eastAsia="微軟正黑體" w:hAnsi="Arial" w:cs="Arial" w:hint="eastAsia"/>
          <w:b/>
          <w:lang w:eastAsia="zh-TW"/>
        </w:rPr>
        <w:t>一單位。</w:t>
      </w:r>
      <w:r w:rsidR="00543D4B" w:rsidRPr="00543D4B">
        <w:rPr>
          <w:rFonts w:ascii="Arial" w:eastAsia="微軟正黑體" w:hAnsi="Arial" w:cs="Arial" w:hint="eastAsia"/>
          <w:lang w:eastAsia="zh-TW"/>
        </w:rPr>
        <w:t>攤位數量有限</w:t>
      </w:r>
      <w:r w:rsidR="00543D4B" w:rsidRPr="00543D4B">
        <w:rPr>
          <w:rFonts w:ascii="Arial" w:eastAsia="微軟正黑體" w:hAnsi="Arial" w:cs="Arial" w:hint="eastAsia"/>
          <w:lang w:eastAsia="zh-TW"/>
        </w:rPr>
        <w:t>(20</w:t>
      </w:r>
      <w:r w:rsidR="00646418">
        <w:rPr>
          <w:rFonts w:ascii="Arial" w:eastAsia="微軟正黑體" w:hAnsi="Arial" w:cs="Arial" w:hint="eastAsia"/>
          <w:lang w:eastAsia="zh-TW"/>
        </w:rPr>
        <w:t>個</w:t>
      </w:r>
      <w:r w:rsidR="00543D4B" w:rsidRPr="00543D4B">
        <w:rPr>
          <w:rFonts w:ascii="Arial" w:eastAsia="微軟正黑體" w:hAnsi="Arial" w:cs="Arial" w:hint="eastAsia"/>
          <w:lang w:eastAsia="zh-TW"/>
        </w:rPr>
        <w:t>單位</w:t>
      </w:r>
      <w:r w:rsidR="00543D4B" w:rsidRPr="00543D4B">
        <w:rPr>
          <w:rFonts w:ascii="Arial" w:eastAsia="微軟正黑體" w:hAnsi="Arial" w:cs="Arial" w:hint="eastAsia"/>
          <w:lang w:eastAsia="zh-TW"/>
        </w:rPr>
        <w:t>)</w:t>
      </w:r>
      <w:r w:rsidR="00543D4B" w:rsidRPr="00543D4B">
        <w:rPr>
          <w:rFonts w:ascii="Arial" w:eastAsia="微軟正黑體" w:hAnsi="Arial" w:cs="Arial" w:hint="eastAsia"/>
          <w:lang w:eastAsia="zh-TW"/>
        </w:rPr>
        <w:t>，</w:t>
      </w:r>
      <w:proofErr w:type="gramStart"/>
      <w:r w:rsidR="00543D4B" w:rsidRPr="00543D4B">
        <w:rPr>
          <w:rFonts w:ascii="Arial" w:eastAsia="微軟正黑體" w:hAnsi="Arial" w:cs="Arial" w:hint="eastAsia"/>
          <w:b/>
          <w:color w:val="FF0000"/>
          <w:lang w:eastAsia="zh-TW"/>
        </w:rPr>
        <w:t>採</w:t>
      </w:r>
      <w:proofErr w:type="gramEnd"/>
      <w:r w:rsidR="00543D4B" w:rsidRPr="00543D4B">
        <w:rPr>
          <w:rFonts w:ascii="Arial" w:eastAsia="微軟正黑體" w:hAnsi="Arial" w:cs="Arial" w:hint="eastAsia"/>
          <w:b/>
          <w:color w:val="FF0000"/>
          <w:lang w:eastAsia="zh-TW"/>
        </w:rPr>
        <w:t>優先報名制，額滿為止。</w:t>
      </w:r>
    </w:p>
    <w:p w14:paraId="58E74538" w14:textId="1AF206D7" w:rsidR="00646418" w:rsidRPr="00646418" w:rsidRDefault="00646418" w:rsidP="00902F76">
      <w:pPr>
        <w:pStyle w:val="ab"/>
        <w:numPr>
          <w:ilvl w:val="0"/>
          <w:numId w:val="20"/>
        </w:numPr>
        <w:ind w:leftChars="0"/>
        <w:rPr>
          <w:rFonts w:ascii="Arial" w:eastAsia="微軟正黑體" w:hAnsi="Arial" w:cs="Arial"/>
          <w:b/>
          <w:color w:val="000000" w:themeColor="text1"/>
          <w:lang w:eastAsia="zh-TW"/>
        </w:rPr>
      </w:pPr>
      <w:r w:rsidRPr="00646418">
        <w:rPr>
          <w:rFonts w:ascii="Arial" w:eastAsia="微軟正黑體" w:hAnsi="Arial" w:cs="Arial" w:hint="eastAsia"/>
          <w:b/>
          <w:color w:val="000000" w:themeColor="text1"/>
          <w:lang w:eastAsia="zh-TW"/>
        </w:rPr>
        <w:t>展位大小：</w:t>
      </w:r>
      <w:r w:rsidRPr="00902F76">
        <w:rPr>
          <w:rFonts w:ascii="Arial" w:eastAsia="微軟正黑體" w:hAnsi="Arial" w:cs="Arial"/>
          <w:lang w:eastAsia="zh-TW"/>
        </w:rPr>
        <w:t>場</w:t>
      </w:r>
      <w:proofErr w:type="gramStart"/>
      <w:r w:rsidRPr="00902F76">
        <w:rPr>
          <w:rFonts w:ascii="Arial" w:eastAsia="微軟正黑體" w:hAnsi="Arial" w:cs="Arial"/>
          <w:lang w:eastAsia="zh-TW"/>
        </w:rPr>
        <w:t>佈</w:t>
      </w:r>
      <w:proofErr w:type="gramEnd"/>
      <w:r w:rsidRPr="00902F76">
        <w:rPr>
          <w:rFonts w:ascii="Arial" w:eastAsia="微軟正黑體" w:hAnsi="Arial" w:cs="Arial"/>
          <w:lang w:eastAsia="zh-TW"/>
        </w:rPr>
        <w:t>由主辦單位統一提供制式規格</w:t>
      </w:r>
      <w:r w:rsidRPr="00902F76">
        <w:rPr>
          <w:rFonts w:ascii="Arial" w:eastAsia="微軟正黑體" w:hAnsi="Arial" w:cs="Arial"/>
          <w:lang w:eastAsia="zh-TW"/>
        </w:rPr>
        <w:t>(</w:t>
      </w:r>
      <w:r w:rsidRPr="00902F76">
        <w:rPr>
          <w:rFonts w:ascii="Arial" w:eastAsia="微軟正黑體" w:hAnsi="Arial" w:cs="Arial"/>
          <w:lang w:eastAsia="zh-TW"/>
        </w:rPr>
        <w:t>如特殊裝潢</w:t>
      </w:r>
      <w:r w:rsidRPr="00902F76">
        <w:rPr>
          <w:rFonts w:ascii="Arial" w:eastAsia="微軟正黑體" w:hAnsi="Arial" w:cs="Arial" w:hint="eastAsia"/>
          <w:lang w:eastAsia="zh-TW"/>
        </w:rPr>
        <w:t>及租用設備</w:t>
      </w:r>
      <w:r w:rsidRPr="00902F76">
        <w:rPr>
          <w:rFonts w:ascii="Arial" w:eastAsia="微軟正黑體" w:hAnsi="Arial" w:cs="Arial"/>
          <w:lang w:eastAsia="zh-TW"/>
        </w:rPr>
        <w:t>需求須由廠商自行負擔</w:t>
      </w:r>
      <w:r>
        <w:rPr>
          <w:rFonts w:ascii="Arial" w:eastAsia="微軟正黑體" w:hAnsi="Arial" w:cs="Arial" w:hint="eastAsia"/>
          <w:lang w:eastAsia="zh-TW"/>
        </w:rPr>
        <w:t>額外費用</w:t>
      </w:r>
      <w:r w:rsidRPr="00902F76">
        <w:rPr>
          <w:rFonts w:ascii="Arial" w:eastAsia="微軟正黑體" w:hAnsi="Arial" w:cs="Arial"/>
          <w:lang w:eastAsia="zh-TW"/>
        </w:rPr>
        <w:t>)</w:t>
      </w:r>
      <w:r w:rsidRPr="00902F76">
        <w:rPr>
          <w:rFonts w:ascii="Arial" w:eastAsia="微軟正黑體" w:hAnsi="Arial" w:cs="Arial" w:hint="eastAsia"/>
          <w:lang w:eastAsia="zh-TW"/>
        </w:rPr>
        <w:t>。</w:t>
      </w:r>
    </w:p>
    <w:p w14:paraId="6A75E399" w14:textId="57E43167" w:rsidR="00543D4B" w:rsidRPr="00C85AF9" w:rsidRDefault="00C85AF9" w:rsidP="00C85AF9">
      <w:pPr>
        <w:rPr>
          <w:rFonts w:ascii="Arial" w:eastAsia="微軟正黑體" w:hAnsi="Arial" w:cs="Arial"/>
          <w:lang w:eastAsia="zh-TW"/>
        </w:rPr>
      </w:pPr>
      <w:r w:rsidRPr="000C0334">
        <w:rPr>
          <w:rFonts w:ascii="Arial" w:eastAsia="微軟正黑體" w:hAnsi="Arial" w:cs="Arial" w:hint="eastAsia"/>
          <w:b/>
          <w:lang w:eastAsia="zh-TW"/>
        </w:rPr>
        <w:t>【</w:t>
      </w:r>
      <w:r>
        <w:rPr>
          <w:rFonts w:ascii="Arial" w:eastAsia="微軟正黑體" w:hAnsi="Arial" w:cs="Arial" w:hint="eastAsia"/>
          <w:b/>
          <w:lang w:eastAsia="zh-TW"/>
        </w:rPr>
        <w:t>優惠</w:t>
      </w:r>
      <w:r w:rsidR="00256676">
        <w:rPr>
          <w:rFonts w:ascii="Arial" w:eastAsia="微軟正黑體" w:hAnsi="Arial" w:cs="Arial" w:hint="eastAsia"/>
          <w:b/>
          <w:lang w:eastAsia="zh-TW"/>
        </w:rPr>
        <w:t>/</w:t>
      </w:r>
      <w:r w:rsidR="00256676">
        <w:rPr>
          <w:rFonts w:ascii="Arial" w:eastAsia="微軟正黑體" w:hAnsi="Arial" w:cs="Arial" w:hint="eastAsia"/>
          <w:b/>
          <w:lang w:eastAsia="zh-TW"/>
        </w:rPr>
        <w:t>選位</w:t>
      </w:r>
      <w:r>
        <w:rPr>
          <w:rFonts w:ascii="Arial" w:eastAsia="微軟正黑體" w:hAnsi="Arial" w:cs="Arial" w:hint="eastAsia"/>
          <w:b/>
          <w:lang w:eastAsia="zh-TW"/>
        </w:rPr>
        <w:t>說明</w:t>
      </w:r>
      <w:r w:rsidRPr="000C0334">
        <w:rPr>
          <w:rFonts w:ascii="Arial" w:eastAsia="微軟正黑體" w:hAnsi="Arial" w:cs="Arial" w:hint="eastAsia"/>
          <w:b/>
          <w:lang w:eastAsia="zh-TW"/>
        </w:rPr>
        <w:t>】</w:t>
      </w:r>
    </w:p>
    <w:p w14:paraId="6C9070D5" w14:textId="26F9A719" w:rsidR="000E0565" w:rsidRDefault="00C85AF9" w:rsidP="00C85AF9">
      <w:pPr>
        <w:pStyle w:val="ab"/>
        <w:numPr>
          <w:ilvl w:val="0"/>
          <w:numId w:val="20"/>
        </w:numPr>
        <w:ind w:leftChars="0"/>
        <w:rPr>
          <w:rFonts w:ascii="Arial" w:eastAsia="微軟正黑體" w:hAnsi="Arial" w:cs="Arial"/>
          <w:lang w:eastAsia="zh-TW"/>
        </w:rPr>
      </w:pPr>
      <w:r>
        <w:rPr>
          <w:rFonts w:ascii="Arial" w:eastAsia="微軟正黑體" w:hAnsi="Arial" w:cs="Arial" w:hint="eastAsia"/>
          <w:lang w:eastAsia="zh-TW"/>
        </w:rPr>
        <w:t>(</w:t>
      </w:r>
      <w:proofErr w:type="gramStart"/>
      <w:r>
        <w:rPr>
          <w:rFonts w:ascii="Arial" w:eastAsia="微軟正黑體" w:hAnsi="Arial" w:cs="Arial" w:hint="eastAsia"/>
          <w:lang w:eastAsia="zh-TW"/>
        </w:rPr>
        <w:t>一</w:t>
      </w:r>
      <w:proofErr w:type="gramEnd"/>
      <w:r>
        <w:rPr>
          <w:rFonts w:ascii="Arial" w:eastAsia="微軟正黑體" w:hAnsi="Arial" w:cs="Arial" w:hint="eastAsia"/>
          <w:lang w:eastAsia="zh-TW"/>
        </w:rPr>
        <w:t>)</w:t>
      </w:r>
      <w:r w:rsidR="00543D4B">
        <w:rPr>
          <w:rFonts w:ascii="Arial" w:eastAsia="微軟正黑體" w:hAnsi="Arial" w:cs="Arial" w:hint="eastAsia"/>
          <w:lang w:eastAsia="zh-TW"/>
        </w:rPr>
        <w:t>台灣太空產業發展協會之</w:t>
      </w:r>
      <w:r w:rsidR="00543D4B" w:rsidRPr="00543D4B">
        <w:rPr>
          <w:rFonts w:ascii="Arial" w:eastAsia="微軟正黑體" w:hAnsi="Arial" w:cs="Arial" w:hint="eastAsia"/>
          <w:lang w:eastAsia="zh-TW"/>
        </w:rPr>
        <w:t>會員</w:t>
      </w:r>
      <w:r w:rsidR="00543D4B">
        <w:rPr>
          <w:rFonts w:ascii="Arial" w:eastAsia="微軟正黑體" w:hAnsi="Arial" w:cs="Arial" w:hint="eastAsia"/>
          <w:lang w:eastAsia="zh-TW"/>
        </w:rPr>
        <w:t>：</w:t>
      </w:r>
      <w:r w:rsidR="00543D4B" w:rsidRPr="00543D4B">
        <w:rPr>
          <w:rFonts w:ascii="Arial" w:eastAsia="微軟正黑體" w:hAnsi="Arial" w:cs="Arial" w:hint="eastAsia"/>
          <w:lang w:eastAsia="zh-TW"/>
        </w:rPr>
        <w:t>於</w:t>
      </w:r>
      <w:r w:rsidR="00543D4B" w:rsidRPr="00543D4B">
        <w:rPr>
          <w:rFonts w:ascii="Arial" w:eastAsia="微軟正黑體" w:hAnsi="Arial" w:cs="Arial" w:hint="eastAsia"/>
          <w:lang w:eastAsia="zh-TW"/>
        </w:rPr>
        <w:t>7/31(</w:t>
      </w:r>
      <w:proofErr w:type="gramStart"/>
      <w:r w:rsidR="00543D4B" w:rsidRPr="00543D4B">
        <w:rPr>
          <w:rFonts w:ascii="Arial" w:eastAsia="微軟正黑體" w:hAnsi="Arial" w:cs="Arial" w:hint="eastAsia"/>
          <w:lang w:eastAsia="zh-TW"/>
        </w:rPr>
        <w:t>一</w:t>
      </w:r>
      <w:proofErr w:type="gramEnd"/>
      <w:r w:rsidR="00543D4B" w:rsidRPr="00543D4B">
        <w:rPr>
          <w:rFonts w:ascii="Arial" w:eastAsia="微軟正黑體" w:hAnsi="Arial" w:cs="Arial" w:hint="eastAsia"/>
          <w:lang w:eastAsia="zh-TW"/>
        </w:rPr>
        <w:t>)</w:t>
      </w:r>
      <w:r w:rsidR="00543D4B" w:rsidRPr="00543D4B">
        <w:rPr>
          <w:rFonts w:ascii="Arial" w:eastAsia="微軟正黑體" w:hAnsi="Arial" w:cs="Arial" w:hint="eastAsia"/>
          <w:lang w:eastAsia="zh-TW"/>
        </w:rPr>
        <w:t>前報名，</w:t>
      </w:r>
      <w:proofErr w:type="gramStart"/>
      <w:r w:rsidR="00543D4B" w:rsidRPr="00543D4B">
        <w:rPr>
          <w:rFonts w:ascii="Arial" w:eastAsia="微軟正黑體" w:hAnsi="Arial" w:cs="Arial" w:hint="eastAsia"/>
          <w:lang w:eastAsia="zh-TW"/>
        </w:rPr>
        <w:t>享有早鳥優</w:t>
      </w:r>
      <w:proofErr w:type="gramEnd"/>
      <w:r w:rsidR="00543D4B" w:rsidRPr="00543D4B">
        <w:rPr>
          <w:rFonts w:ascii="Arial" w:eastAsia="微軟正黑體" w:hAnsi="Arial" w:cs="Arial" w:hint="eastAsia"/>
          <w:lang w:eastAsia="zh-TW"/>
        </w:rPr>
        <w:t>惠</w:t>
      </w:r>
      <w:r w:rsidR="00543D4B" w:rsidRPr="00543D4B">
        <w:rPr>
          <w:rFonts w:ascii="Arial" w:eastAsia="微軟正黑體" w:hAnsi="Arial" w:cs="Arial" w:hint="eastAsia"/>
          <w:lang w:eastAsia="zh-TW"/>
        </w:rPr>
        <w:t>6</w:t>
      </w:r>
      <w:r w:rsidR="00543D4B" w:rsidRPr="00543D4B">
        <w:rPr>
          <w:rFonts w:ascii="Arial" w:eastAsia="微軟正黑體" w:hAnsi="Arial" w:cs="Arial" w:hint="eastAsia"/>
          <w:lang w:eastAsia="zh-TW"/>
        </w:rPr>
        <w:t>折</w:t>
      </w:r>
      <w:r w:rsidR="00543D4B" w:rsidRPr="00543D4B">
        <w:rPr>
          <w:rFonts w:ascii="Arial" w:eastAsia="微軟正黑體" w:hAnsi="Arial" w:cs="Arial" w:hint="eastAsia"/>
          <w:lang w:eastAsia="zh-TW"/>
        </w:rPr>
        <w:t>(NTD 54</w:t>
      </w:r>
      <w:r w:rsidR="00543D4B" w:rsidRPr="00543D4B">
        <w:rPr>
          <w:rFonts w:ascii="Arial" w:eastAsia="微軟正黑體" w:hAnsi="Arial" w:cs="Arial"/>
          <w:lang w:eastAsia="zh-TW"/>
        </w:rPr>
        <w:t>,000)</w:t>
      </w:r>
      <w:r w:rsidR="00543D4B" w:rsidRPr="00543D4B">
        <w:rPr>
          <w:rFonts w:ascii="Arial" w:eastAsia="微軟正黑體" w:hAnsi="Arial" w:cs="Arial" w:hint="eastAsia"/>
          <w:lang w:eastAsia="zh-TW"/>
        </w:rPr>
        <w:t>；</w:t>
      </w:r>
      <w:r w:rsidR="00543D4B" w:rsidRPr="00543D4B">
        <w:rPr>
          <w:rFonts w:ascii="Arial" w:eastAsia="微軟正黑體" w:hAnsi="Arial" w:cs="Arial" w:hint="eastAsia"/>
          <w:lang w:eastAsia="zh-TW"/>
        </w:rPr>
        <w:t>8/1(</w:t>
      </w:r>
      <w:r w:rsidR="00543D4B" w:rsidRPr="00543D4B">
        <w:rPr>
          <w:rFonts w:ascii="Arial" w:eastAsia="微軟正黑體" w:hAnsi="Arial" w:cs="Arial" w:hint="eastAsia"/>
          <w:lang w:eastAsia="zh-TW"/>
        </w:rPr>
        <w:t>二</w:t>
      </w:r>
      <w:r w:rsidR="00543D4B" w:rsidRPr="00543D4B">
        <w:rPr>
          <w:rFonts w:ascii="Arial" w:eastAsia="微軟正黑體" w:hAnsi="Arial" w:cs="Arial" w:hint="eastAsia"/>
          <w:lang w:eastAsia="zh-TW"/>
        </w:rPr>
        <w:t>)-8/31(</w:t>
      </w:r>
      <w:r w:rsidR="00543D4B" w:rsidRPr="00543D4B">
        <w:rPr>
          <w:rFonts w:ascii="Arial" w:eastAsia="微軟正黑體" w:hAnsi="Arial" w:cs="Arial" w:hint="eastAsia"/>
          <w:lang w:eastAsia="zh-TW"/>
        </w:rPr>
        <w:t>四</w:t>
      </w:r>
      <w:r w:rsidR="00543D4B" w:rsidRPr="00543D4B">
        <w:rPr>
          <w:rFonts w:ascii="Arial" w:eastAsia="微軟正黑體" w:hAnsi="Arial" w:cs="Arial" w:hint="eastAsia"/>
          <w:lang w:eastAsia="zh-TW"/>
        </w:rPr>
        <w:t>)</w:t>
      </w:r>
      <w:r w:rsidR="00543D4B" w:rsidRPr="00543D4B">
        <w:rPr>
          <w:rFonts w:ascii="Arial" w:eastAsia="微軟正黑體" w:hAnsi="Arial" w:cs="Arial" w:hint="eastAsia"/>
          <w:lang w:eastAsia="zh-TW"/>
        </w:rPr>
        <w:t>享有</w:t>
      </w:r>
      <w:r w:rsidR="00B61C9E">
        <w:rPr>
          <w:rFonts w:ascii="Arial" w:eastAsia="微軟正黑體" w:hAnsi="Arial" w:cs="Arial" w:hint="eastAsia"/>
          <w:lang w:eastAsia="zh-TW"/>
        </w:rPr>
        <w:t>優惠</w:t>
      </w:r>
      <w:r w:rsidR="00B61C9E">
        <w:rPr>
          <w:rFonts w:ascii="Arial" w:eastAsia="微軟正黑體" w:hAnsi="Arial" w:cs="Arial" w:hint="eastAsia"/>
          <w:lang w:eastAsia="zh-TW"/>
        </w:rPr>
        <w:t>9</w:t>
      </w:r>
      <w:r w:rsidR="00B61C9E">
        <w:rPr>
          <w:rFonts w:ascii="Arial" w:eastAsia="微軟正黑體" w:hAnsi="Arial" w:cs="Arial" w:hint="eastAsia"/>
          <w:lang w:eastAsia="zh-TW"/>
        </w:rPr>
        <w:t>折</w:t>
      </w:r>
      <w:r w:rsidR="00543D4B">
        <w:rPr>
          <w:rFonts w:ascii="Arial" w:eastAsia="微軟正黑體" w:hAnsi="Arial" w:cs="Arial" w:hint="eastAsia"/>
          <w:lang w:eastAsia="zh-TW"/>
        </w:rPr>
        <w:t>(NTD81</w:t>
      </w:r>
      <w:r w:rsidR="00543D4B">
        <w:rPr>
          <w:rFonts w:ascii="Arial" w:eastAsia="微軟正黑體" w:hAnsi="Arial" w:cs="Arial"/>
          <w:lang w:eastAsia="zh-TW"/>
        </w:rPr>
        <w:t>,000)</w:t>
      </w:r>
      <w:r w:rsidR="00C67F2F" w:rsidRPr="00543D4B">
        <w:rPr>
          <w:rFonts w:ascii="Arial" w:eastAsia="微軟正黑體" w:hAnsi="Arial" w:cs="Arial" w:hint="eastAsia"/>
          <w:lang w:eastAsia="zh-TW"/>
        </w:rPr>
        <w:t>。</w:t>
      </w:r>
    </w:p>
    <w:p w14:paraId="0D649B68" w14:textId="3C38D27C" w:rsidR="00543D4B" w:rsidRPr="00543D4B" w:rsidRDefault="00543D4B" w:rsidP="00543D4B">
      <w:pPr>
        <w:pStyle w:val="ab"/>
        <w:ind w:leftChars="0"/>
        <w:rPr>
          <w:rFonts w:ascii="Arial" w:eastAsia="微軟正黑體" w:hAnsi="Arial" w:cs="Arial"/>
          <w:lang w:eastAsia="zh-TW"/>
        </w:rPr>
      </w:pPr>
      <w:r>
        <w:rPr>
          <w:rFonts w:ascii="Arial" w:eastAsia="微軟正黑體" w:hAnsi="Arial" w:cs="Arial" w:hint="eastAsia"/>
          <w:lang w:eastAsia="zh-TW"/>
        </w:rPr>
        <w:t>(</w:t>
      </w:r>
      <w:r>
        <w:rPr>
          <w:rFonts w:ascii="Arial" w:eastAsia="微軟正黑體" w:hAnsi="Arial" w:cs="Arial" w:hint="eastAsia"/>
          <w:lang w:eastAsia="zh-TW"/>
        </w:rPr>
        <w:t>二</w:t>
      </w:r>
      <w:r>
        <w:rPr>
          <w:rFonts w:ascii="Arial" w:eastAsia="微軟正黑體" w:hAnsi="Arial" w:cs="Arial" w:hint="eastAsia"/>
          <w:lang w:eastAsia="zh-TW"/>
        </w:rPr>
        <w:t>)</w:t>
      </w:r>
      <w:r>
        <w:rPr>
          <w:rFonts w:ascii="Arial" w:eastAsia="微軟正黑體" w:hAnsi="Arial" w:cs="Arial" w:hint="eastAsia"/>
          <w:lang w:eastAsia="zh-TW"/>
        </w:rPr>
        <w:t>台灣低軌衛星產業聯誼會之會員：於報名期間享有優惠</w:t>
      </w:r>
      <w:r>
        <w:rPr>
          <w:rFonts w:ascii="Arial" w:eastAsia="微軟正黑體" w:hAnsi="Arial" w:cs="Arial" w:hint="eastAsia"/>
          <w:lang w:eastAsia="zh-TW"/>
        </w:rPr>
        <w:t>9</w:t>
      </w:r>
      <w:r>
        <w:rPr>
          <w:rFonts w:ascii="Arial" w:eastAsia="微軟正黑體" w:hAnsi="Arial" w:cs="Arial" w:hint="eastAsia"/>
          <w:lang w:eastAsia="zh-TW"/>
        </w:rPr>
        <w:t>折</w:t>
      </w:r>
      <w:r>
        <w:rPr>
          <w:rFonts w:ascii="Arial" w:eastAsia="微軟正黑體" w:hAnsi="Arial" w:cs="Arial" w:hint="eastAsia"/>
          <w:lang w:eastAsia="zh-TW"/>
        </w:rPr>
        <w:t>(NTD81</w:t>
      </w:r>
      <w:r>
        <w:rPr>
          <w:rFonts w:ascii="Arial" w:eastAsia="微軟正黑體" w:hAnsi="Arial" w:cs="Arial"/>
          <w:lang w:eastAsia="zh-TW"/>
        </w:rPr>
        <w:t>,000)</w:t>
      </w:r>
      <w:r>
        <w:rPr>
          <w:rFonts w:ascii="Arial" w:eastAsia="微軟正黑體" w:hAnsi="Arial" w:cs="Arial" w:hint="eastAsia"/>
          <w:lang w:eastAsia="zh-TW"/>
        </w:rPr>
        <w:t>。</w:t>
      </w:r>
    </w:p>
    <w:p w14:paraId="097825D3" w14:textId="07C8C2D5" w:rsidR="000C0334" w:rsidRDefault="00660AE9" w:rsidP="00405C71">
      <w:pPr>
        <w:pStyle w:val="ab"/>
        <w:numPr>
          <w:ilvl w:val="0"/>
          <w:numId w:val="20"/>
        </w:numPr>
        <w:ind w:leftChars="0"/>
        <w:rPr>
          <w:rFonts w:ascii="Arial" w:eastAsia="微軟正黑體" w:hAnsi="Arial" w:cs="Arial"/>
          <w:lang w:eastAsia="zh-TW"/>
        </w:rPr>
      </w:pPr>
      <w:r>
        <w:rPr>
          <w:rFonts w:ascii="Arial" w:eastAsia="微軟正黑體" w:hAnsi="Arial" w:cs="Arial" w:hint="eastAsia"/>
          <w:lang w:eastAsia="zh-TW"/>
        </w:rPr>
        <w:t>攤位區選位：</w:t>
      </w:r>
      <w:r>
        <w:rPr>
          <w:rFonts w:ascii="Arial" w:eastAsia="微軟正黑體" w:hAnsi="Arial" w:cs="Arial" w:hint="eastAsia"/>
          <w:lang w:eastAsia="zh-TW"/>
        </w:rPr>
        <w:t>TASTI</w:t>
      </w:r>
      <w:r>
        <w:rPr>
          <w:rFonts w:ascii="Arial" w:eastAsia="微軟正黑體" w:hAnsi="Arial" w:cs="Arial" w:hint="eastAsia"/>
          <w:lang w:eastAsia="zh-TW"/>
        </w:rPr>
        <w:t>官方贊助商及金銀銅贊助商將享有優先</w:t>
      </w:r>
      <w:proofErr w:type="gramStart"/>
      <w:r>
        <w:rPr>
          <w:rFonts w:ascii="Arial" w:eastAsia="微軟正黑體" w:hAnsi="Arial" w:cs="Arial" w:hint="eastAsia"/>
          <w:lang w:eastAsia="zh-TW"/>
        </w:rPr>
        <w:t>選位權</w:t>
      </w:r>
      <w:proofErr w:type="gramEnd"/>
      <w:r>
        <w:rPr>
          <w:rFonts w:ascii="Arial" w:eastAsia="微軟正黑體" w:hAnsi="Arial" w:cs="Arial" w:hint="eastAsia"/>
          <w:lang w:eastAsia="zh-TW"/>
        </w:rPr>
        <w:t>，</w:t>
      </w:r>
      <w:r w:rsidRPr="00543D4B">
        <w:rPr>
          <w:rFonts w:ascii="Arial" w:eastAsia="微軟正黑體" w:hAnsi="Arial" w:cs="Arial"/>
          <w:lang w:eastAsia="zh-TW"/>
        </w:rPr>
        <w:t>若有不便之處，敬請見諒。</w:t>
      </w:r>
    </w:p>
    <w:p w14:paraId="3BE71FC0" w14:textId="105AEE99" w:rsidR="00543D4B" w:rsidRDefault="00543D4B" w:rsidP="00543D4B">
      <w:pPr>
        <w:pStyle w:val="ab"/>
        <w:ind w:leftChars="0"/>
        <w:rPr>
          <w:rFonts w:ascii="Arial" w:eastAsia="微軟正黑體" w:hAnsi="Arial" w:cs="Arial"/>
          <w:lang w:eastAsia="zh-TW"/>
        </w:rPr>
      </w:pPr>
      <w:r>
        <w:rPr>
          <w:rFonts w:ascii="Wingdings 2" w:eastAsia="微軟正黑體" w:hAnsi="Wingdings 2" w:cs="Arial"/>
          <w:lang w:eastAsia="zh-TW"/>
        </w:rPr>
        <w:t></w:t>
      </w:r>
      <w:r>
        <w:rPr>
          <w:rFonts w:ascii="Arial" w:eastAsia="微軟正黑體" w:hAnsi="Arial" w:cs="Arial" w:hint="eastAsia"/>
          <w:lang w:eastAsia="zh-TW"/>
        </w:rPr>
        <w:t>如有興趣了解本次</w:t>
      </w:r>
      <w:r>
        <w:rPr>
          <w:rFonts w:ascii="Arial" w:eastAsia="微軟正黑體" w:hAnsi="Arial" w:cs="Arial" w:hint="eastAsia"/>
          <w:lang w:eastAsia="zh-TW"/>
        </w:rPr>
        <w:t>TASTI</w:t>
      </w:r>
      <w:r>
        <w:rPr>
          <w:rFonts w:ascii="Arial" w:eastAsia="微軟正黑體" w:hAnsi="Arial" w:cs="Arial" w:hint="eastAsia"/>
          <w:lang w:eastAsia="zh-TW"/>
        </w:rPr>
        <w:t>大會官方贊助方案，請與下方窗口聯繫。</w:t>
      </w:r>
    </w:p>
    <w:p w14:paraId="52CEBFF8" w14:textId="5F31C9E9" w:rsidR="004F24D4" w:rsidRPr="00C85AF9" w:rsidRDefault="004F24D4" w:rsidP="004F24D4">
      <w:pPr>
        <w:rPr>
          <w:rFonts w:ascii="Arial" w:eastAsia="微軟正黑體" w:hAnsi="Arial" w:cs="Arial"/>
          <w:lang w:eastAsia="zh-TW"/>
        </w:rPr>
      </w:pPr>
      <w:r w:rsidRPr="000C0334">
        <w:rPr>
          <w:rFonts w:ascii="Arial" w:eastAsia="微軟正黑體" w:hAnsi="Arial" w:cs="Arial" w:hint="eastAsia"/>
          <w:b/>
          <w:lang w:eastAsia="zh-TW"/>
        </w:rPr>
        <w:t>【</w:t>
      </w:r>
      <w:r>
        <w:rPr>
          <w:rFonts w:ascii="Arial" w:eastAsia="微軟正黑體" w:hAnsi="Arial" w:cs="Arial" w:hint="eastAsia"/>
          <w:b/>
          <w:lang w:eastAsia="zh-TW"/>
        </w:rPr>
        <w:t>繳費</w:t>
      </w:r>
      <w:r w:rsidR="00256676">
        <w:rPr>
          <w:rFonts w:ascii="Arial" w:eastAsia="微軟正黑體" w:hAnsi="Arial" w:cs="Arial" w:hint="eastAsia"/>
          <w:b/>
          <w:lang w:eastAsia="zh-TW"/>
        </w:rPr>
        <w:t>流程</w:t>
      </w:r>
      <w:r>
        <w:rPr>
          <w:rFonts w:ascii="Arial" w:eastAsia="微軟正黑體" w:hAnsi="Arial" w:cs="Arial" w:hint="eastAsia"/>
          <w:b/>
          <w:lang w:eastAsia="zh-TW"/>
        </w:rPr>
        <w:t>說明</w:t>
      </w:r>
      <w:r w:rsidRPr="000C0334">
        <w:rPr>
          <w:rFonts w:ascii="Arial" w:eastAsia="微軟正黑體" w:hAnsi="Arial" w:cs="Arial" w:hint="eastAsia"/>
          <w:b/>
          <w:lang w:eastAsia="zh-TW"/>
        </w:rPr>
        <w:t>】</w:t>
      </w:r>
    </w:p>
    <w:p w14:paraId="07EE8956" w14:textId="25137CE5" w:rsidR="00256676" w:rsidRDefault="00256676" w:rsidP="00256676">
      <w:pPr>
        <w:pStyle w:val="ab"/>
        <w:numPr>
          <w:ilvl w:val="0"/>
          <w:numId w:val="20"/>
        </w:numPr>
        <w:ind w:leftChars="0"/>
        <w:rPr>
          <w:rFonts w:ascii="Arial" w:eastAsia="微軟正黑體" w:hAnsi="Arial" w:cs="Arial"/>
          <w:lang w:eastAsia="zh-TW"/>
        </w:rPr>
      </w:pPr>
      <w:proofErr w:type="gramStart"/>
      <w:r>
        <w:rPr>
          <w:rFonts w:ascii="Arial" w:eastAsia="微軟正黑體" w:hAnsi="Arial" w:cs="Arial" w:hint="eastAsia"/>
          <w:lang w:eastAsia="zh-TW"/>
        </w:rPr>
        <w:t>採</w:t>
      </w:r>
      <w:proofErr w:type="gramEnd"/>
      <w:r>
        <w:rPr>
          <w:rFonts w:ascii="Arial" w:eastAsia="微軟正黑體" w:hAnsi="Arial" w:cs="Arial" w:hint="eastAsia"/>
          <w:lang w:eastAsia="zh-TW"/>
        </w:rPr>
        <w:t>預先開立發票後，參展單位須於</w:t>
      </w:r>
      <w:r w:rsidR="00621F54">
        <w:rPr>
          <w:rFonts w:ascii="Arial" w:eastAsia="微軟正黑體" w:hAnsi="Arial" w:cs="Arial" w:hint="eastAsia"/>
          <w:lang w:eastAsia="zh-TW"/>
        </w:rPr>
        <w:t>9/29(</w:t>
      </w:r>
      <w:r w:rsidR="00621F54">
        <w:rPr>
          <w:rFonts w:ascii="Arial" w:eastAsia="微軟正黑體" w:hAnsi="Arial" w:cs="Arial" w:hint="eastAsia"/>
          <w:lang w:eastAsia="zh-TW"/>
        </w:rPr>
        <w:t>五</w:t>
      </w:r>
      <w:r w:rsidR="00621F54">
        <w:rPr>
          <w:rFonts w:ascii="Arial" w:eastAsia="微軟正黑體" w:hAnsi="Arial" w:cs="Arial" w:hint="eastAsia"/>
          <w:lang w:eastAsia="zh-TW"/>
        </w:rPr>
        <w:t>)</w:t>
      </w:r>
      <w:r w:rsidR="00621F54">
        <w:rPr>
          <w:rFonts w:ascii="Arial" w:eastAsia="微軟正黑體" w:hAnsi="Arial" w:cs="Arial" w:hint="eastAsia"/>
          <w:lang w:eastAsia="zh-TW"/>
        </w:rPr>
        <w:t>前</w:t>
      </w:r>
      <w:r>
        <w:rPr>
          <w:rFonts w:ascii="Arial" w:eastAsia="微軟正黑體" w:hAnsi="Arial" w:cs="Arial" w:hint="eastAsia"/>
          <w:lang w:eastAsia="zh-TW"/>
        </w:rPr>
        <w:t>繳納款項完成</w:t>
      </w:r>
      <w:bookmarkStart w:id="0" w:name="_GoBack"/>
      <w:bookmarkEnd w:id="0"/>
    </w:p>
    <w:p w14:paraId="3CE97ACB" w14:textId="2B22CE44" w:rsidR="00256676" w:rsidRDefault="00256676" w:rsidP="004F24D4">
      <w:pPr>
        <w:pStyle w:val="ab"/>
        <w:numPr>
          <w:ilvl w:val="0"/>
          <w:numId w:val="20"/>
        </w:numPr>
        <w:ind w:leftChars="0"/>
        <w:rPr>
          <w:rFonts w:ascii="Arial" w:eastAsia="微軟正黑體" w:hAnsi="Arial" w:cs="Arial"/>
          <w:lang w:eastAsia="zh-TW"/>
        </w:rPr>
      </w:pPr>
      <w:r>
        <w:rPr>
          <w:rFonts w:ascii="Arial" w:eastAsia="微軟正黑體" w:hAnsi="Arial" w:cs="Arial" w:hint="eastAsia"/>
          <w:lang w:eastAsia="zh-TW"/>
        </w:rPr>
        <w:t>參展單位提供發票資訊</w:t>
      </w:r>
      <w:r>
        <w:rPr>
          <w:rFonts w:ascii="Arial" w:eastAsia="微軟正黑體" w:hAnsi="Arial" w:cs="Arial" w:hint="eastAsia"/>
          <w:lang w:eastAsia="zh-TW"/>
        </w:rPr>
        <w:t>(</w:t>
      </w:r>
      <w:r>
        <w:rPr>
          <w:rFonts w:ascii="Arial" w:eastAsia="微軟正黑體" w:hAnsi="Arial" w:cs="Arial" w:hint="eastAsia"/>
          <w:lang w:eastAsia="zh-TW"/>
        </w:rPr>
        <w:t>公司抬頭、公司統編</w:t>
      </w:r>
      <w:r>
        <w:rPr>
          <w:rFonts w:ascii="Arial" w:eastAsia="微軟正黑體" w:hAnsi="Arial" w:cs="Arial" w:hint="eastAsia"/>
          <w:lang w:eastAsia="zh-TW"/>
        </w:rPr>
        <w:t>)</w:t>
      </w:r>
      <w:r>
        <w:rPr>
          <w:rFonts w:ascii="Arial" w:eastAsia="微軟正黑體" w:hAnsi="Arial" w:cs="Arial" w:hint="eastAsia"/>
          <w:lang w:eastAsia="zh-TW"/>
        </w:rPr>
        <w:t>予主辦單位</w:t>
      </w:r>
      <w:r>
        <w:rPr>
          <w:rFonts w:ascii="Arial" w:eastAsia="微軟正黑體" w:hAnsi="Arial" w:cs="Arial" w:hint="eastAsia"/>
          <w:lang w:eastAsia="zh-TW"/>
        </w:rPr>
        <w:t>-</w:t>
      </w:r>
      <w:r>
        <w:rPr>
          <w:rFonts w:ascii="Arial" w:eastAsia="微軟正黑體" w:hAnsi="Arial" w:cs="Arial" w:hint="eastAsia"/>
          <w:lang w:eastAsia="zh-TW"/>
        </w:rPr>
        <w:t>國家太空中心，</w:t>
      </w:r>
      <w:r w:rsidR="00634986">
        <w:rPr>
          <w:rFonts w:ascii="Arial" w:eastAsia="微軟正黑體" w:hAnsi="Arial" w:cs="Arial" w:hint="eastAsia"/>
          <w:lang w:eastAsia="zh-TW"/>
        </w:rPr>
        <w:t>發票開立品名為：</w:t>
      </w:r>
      <w:r w:rsidR="00634986">
        <w:rPr>
          <w:rFonts w:ascii="Arial" w:eastAsia="微軟正黑體" w:hAnsi="Arial" w:cs="Arial" w:hint="eastAsia"/>
          <w:lang w:eastAsia="zh-TW"/>
        </w:rPr>
        <w:t>TASTI2023</w:t>
      </w:r>
      <w:r w:rsidR="00634986">
        <w:rPr>
          <w:rFonts w:ascii="Arial" w:eastAsia="微軟正黑體" w:hAnsi="Arial" w:cs="Arial" w:hint="eastAsia"/>
          <w:lang w:eastAsia="zh-TW"/>
        </w:rPr>
        <w:t>會議參展費（</w:t>
      </w:r>
      <w:r>
        <w:rPr>
          <w:rFonts w:ascii="Arial" w:eastAsia="微軟正黑體" w:hAnsi="Arial" w:cs="Arial" w:hint="eastAsia"/>
          <w:lang w:eastAsia="zh-TW"/>
        </w:rPr>
        <w:t>如</w:t>
      </w:r>
      <w:r w:rsidR="00634986">
        <w:rPr>
          <w:rFonts w:ascii="Arial" w:eastAsia="微軟正黑體" w:hAnsi="Arial" w:cs="Arial" w:hint="eastAsia"/>
          <w:lang w:eastAsia="zh-TW"/>
        </w:rPr>
        <w:t>品名</w:t>
      </w:r>
      <w:r>
        <w:rPr>
          <w:rFonts w:ascii="Arial" w:eastAsia="微軟正黑體" w:hAnsi="Arial" w:cs="Arial" w:hint="eastAsia"/>
          <w:lang w:eastAsia="zh-TW"/>
        </w:rPr>
        <w:t>有特殊需求請同步回傳註明</w:t>
      </w:r>
      <w:r w:rsidR="00634986">
        <w:rPr>
          <w:rFonts w:ascii="Arial" w:eastAsia="微軟正黑體" w:hAnsi="Arial" w:cs="Arial" w:hint="eastAsia"/>
          <w:lang w:eastAsia="zh-TW"/>
        </w:rPr>
        <w:t>）</w:t>
      </w:r>
      <w:r>
        <w:rPr>
          <w:rFonts w:ascii="Arial" w:eastAsia="微軟正黑體" w:hAnsi="Arial" w:cs="Arial" w:hint="eastAsia"/>
          <w:lang w:eastAsia="zh-TW"/>
        </w:rPr>
        <w:t>。</w:t>
      </w:r>
    </w:p>
    <w:p w14:paraId="5F73B274" w14:textId="3E050339" w:rsidR="004F24D4" w:rsidRDefault="00256676" w:rsidP="004F24D4">
      <w:pPr>
        <w:pStyle w:val="ab"/>
        <w:numPr>
          <w:ilvl w:val="0"/>
          <w:numId w:val="20"/>
        </w:numPr>
        <w:ind w:leftChars="0"/>
        <w:rPr>
          <w:rFonts w:ascii="Arial" w:eastAsia="微軟正黑體" w:hAnsi="Arial" w:cs="Arial"/>
          <w:lang w:eastAsia="zh-TW"/>
        </w:rPr>
      </w:pPr>
      <w:r>
        <w:rPr>
          <w:rFonts w:ascii="Arial" w:eastAsia="微軟正黑體" w:hAnsi="Arial" w:cs="Arial" w:hint="eastAsia"/>
          <w:lang w:eastAsia="zh-TW"/>
        </w:rPr>
        <w:t>主辦單位</w:t>
      </w:r>
      <w:r>
        <w:rPr>
          <w:rFonts w:ascii="Arial" w:eastAsia="微軟正黑體" w:hAnsi="Arial" w:cs="Arial" w:hint="eastAsia"/>
          <w:lang w:eastAsia="zh-TW"/>
        </w:rPr>
        <w:t>/</w:t>
      </w:r>
      <w:r>
        <w:rPr>
          <w:rFonts w:ascii="Arial" w:eastAsia="微軟正黑體" w:hAnsi="Arial" w:cs="Arial" w:hint="eastAsia"/>
          <w:lang w:eastAsia="zh-TW"/>
        </w:rPr>
        <w:t>協辦單位提供發票及繳</w:t>
      </w:r>
      <w:r w:rsidR="007D5735">
        <w:rPr>
          <w:rFonts w:ascii="Arial" w:eastAsia="微軟正黑體" w:hAnsi="Arial" w:cs="Arial" w:hint="eastAsia"/>
          <w:lang w:eastAsia="zh-TW"/>
        </w:rPr>
        <w:t>款資</w:t>
      </w:r>
      <w:r>
        <w:rPr>
          <w:rFonts w:ascii="Arial" w:eastAsia="微軟正黑體" w:hAnsi="Arial" w:cs="Arial" w:hint="eastAsia"/>
          <w:lang w:eastAsia="zh-TW"/>
        </w:rPr>
        <w:t>訊</w:t>
      </w:r>
      <w:r>
        <w:rPr>
          <w:rFonts w:ascii="Arial" w:eastAsia="微軟正黑體" w:hAnsi="Arial" w:cs="Arial" w:hint="eastAsia"/>
          <w:lang w:eastAsia="zh-TW"/>
        </w:rPr>
        <w:t>(</w:t>
      </w:r>
      <w:r>
        <w:rPr>
          <w:rFonts w:ascii="Arial" w:eastAsia="微軟正黑體" w:hAnsi="Arial" w:cs="Arial" w:hint="eastAsia"/>
          <w:lang w:eastAsia="zh-TW"/>
        </w:rPr>
        <w:t>轉帳或匯款</w:t>
      </w:r>
      <w:r>
        <w:rPr>
          <w:rFonts w:ascii="Arial" w:eastAsia="微軟正黑體" w:hAnsi="Arial" w:cs="Arial" w:hint="eastAsia"/>
          <w:lang w:eastAsia="zh-TW"/>
        </w:rPr>
        <w:t>)</w:t>
      </w:r>
      <w:r>
        <w:rPr>
          <w:rFonts w:ascii="Arial" w:eastAsia="微軟正黑體" w:hAnsi="Arial" w:cs="Arial" w:hint="eastAsia"/>
          <w:lang w:eastAsia="zh-TW"/>
        </w:rPr>
        <w:t>予參展單位</w:t>
      </w:r>
    </w:p>
    <w:p w14:paraId="70458AF0" w14:textId="7A52E7B3" w:rsidR="004F24D4" w:rsidRDefault="00256676" w:rsidP="004F24D4">
      <w:pPr>
        <w:pStyle w:val="ab"/>
        <w:numPr>
          <w:ilvl w:val="0"/>
          <w:numId w:val="20"/>
        </w:numPr>
        <w:ind w:leftChars="0"/>
        <w:rPr>
          <w:rFonts w:ascii="Arial" w:eastAsia="微軟正黑體" w:hAnsi="Arial" w:cs="Arial"/>
          <w:lang w:eastAsia="zh-TW"/>
        </w:rPr>
      </w:pPr>
      <w:r>
        <w:rPr>
          <w:rFonts w:ascii="Arial" w:eastAsia="微軟正黑體" w:hAnsi="Arial" w:cs="Arial" w:hint="eastAsia"/>
          <w:lang w:eastAsia="zh-TW"/>
        </w:rPr>
        <w:t>參展單位繳納款項完成後，回傳繳款證明文件予主辦單位及協辦單位進行確認</w:t>
      </w:r>
    </w:p>
    <w:p w14:paraId="4E75FE35" w14:textId="5277E4E2" w:rsidR="000C0334" w:rsidRPr="00AC5A24" w:rsidRDefault="00634986" w:rsidP="00405C71">
      <w:pPr>
        <w:pStyle w:val="ab"/>
        <w:numPr>
          <w:ilvl w:val="0"/>
          <w:numId w:val="20"/>
        </w:numPr>
        <w:ind w:leftChars="0"/>
        <w:rPr>
          <w:rFonts w:ascii="Arial" w:eastAsia="微軟正黑體" w:hAnsi="Arial" w:cs="Arial"/>
          <w:lang w:eastAsia="zh-TW"/>
        </w:rPr>
      </w:pPr>
      <w:r>
        <w:rPr>
          <w:rFonts w:ascii="Arial" w:eastAsia="微軟正黑體" w:hAnsi="Arial" w:cs="Arial" w:hint="eastAsia"/>
          <w:lang w:eastAsia="zh-TW"/>
        </w:rPr>
        <w:t>主辦單位確認</w:t>
      </w:r>
      <w:r w:rsidR="007D5735">
        <w:rPr>
          <w:rFonts w:ascii="Arial" w:eastAsia="微軟正黑體" w:hAnsi="Arial" w:cs="Arial" w:hint="eastAsia"/>
          <w:lang w:eastAsia="zh-TW"/>
        </w:rPr>
        <w:t>繳款</w:t>
      </w:r>
      <w:r>
        <w:rPr>
          <w:rFonts w:ascii="Arial" w:eastAsia="微軟正黑體" w:hAnsi="Arial" w:cs="Arial" w:hint="eastAsia"/>
          <w:lang w:eastAsia="zh-TW"/>
        </w:rPr>
        <w:t>成功即完成</w:t>
      </w:r>
      <w:r w:rsidR="007D5735">
        <w:rPr>
          <w:rFonts w:ascii="Arial" w:eastAsia="微軟正黑體" w:hAnsi="Arial" w:cs="Arial" w:hint="eastAsia"/>
          <w:lang w:eastAsia="zh-TW"/>
        </w:rPr>
        <w:t>繳款手續</w:t>
      </w:r>
    </w:p>
    <w:p w14:paraId="5E45674F" w14:textId="050C53A2" w:rsidR="00665A42" w:rsidRPr="000C0334" w:rsidRDefault="00665A42" w:rsidP="00405C71">
      <w:pPr>
        <w:rPr>
          <w:rFonts w:ascii="Arial" w:eastAsia="微軟正黑體" w:hAnsi="Arial" w:cs="Arial"/>
          <w:b/>
          <w:lang w:eastAsia="zh-TW"/>
        </w:rPr>
      </w:pPr>
      <w:r w:rsidRPr="000C0334">
        <w:rPr>
          <w:rFonts w:ascii="Arial" w:eastAsia="微軟正黑體" w:hAnsi="Arial" w:cs="Arial" w:hint="eastAsia"/>
          <w:b/>
          <w:lang w:eastAsia="zh-TW"/>
        </w:rPr>
        <w:t>【</w:t>
      </w:r>
      <w:r w:rsidR="00405C71" w:rsidRPr="000C0334">
        <w:rPr>
          <w:rFonts w:ascii="Arial" w:eastAsia="微軟正黑體" w:hAnsi="Arial" w:cs="Arial"/>
          <w:b/>
          <w:lang w:eastAsia="zh-TW"/>
        </w:rPr>
        <w:t>報名作業</w:t>
      </w:r>
      <w:r w:rsidRPr="000C0334">
        <w:rPr>
          <w:rFonts w:ascii="Arial" w:eastAsia="微軟正黑體" w:hAnsi="Arial" w:cs="Arial" w:hint="eastAsia"/>
          <w:b/>
          <w:lang w:eastAsia="zh-TW"/>
        </w:rPr>
        <w:t>】</w:t>
      </w:r>
      <w:r w:rsidR="00405C71" w:rsidRPr="000C0334">
        <w:rPr>
          <w:rFonts w:ascii="Arial" w:eastAsia="微軟正黑體" w:hAnsi="Arial" w:cs="Arial"/>
          <w:b/>
          <w:lang w:eastAsia="zh-TW"/>
        </w:rPr>
        <w:t xml:space="preserve"> </w:t>
      </w:r>
    </w:p>
    <w:p w14:paraId="1B935AF8" w14:textId="77777777" w:rsidR="00665A42" w:rsidRDefault="00405C71" w:rsidP="00405C71">
      <w:pPr>
        <w:rPr>
          <w:rFonts w:ascii="Arial" w:eastAsia="微軟正黑體" w:hAnsi="Arial" w:cs="Arial"/>
          <w:lang w:eastAsia="zh-TW"/>
        </w:rPr>
      </w:pPr>
      <w:r w:rsidRPr="00405C71">
        <w:rPr>
          <w:rFonts w:ascii="Arial" w:eastAsia="微軟正黑體" w:hAnsi="Arial" w:cs="Arial"/>
          <w:lang w:eastAsia="zh-TW"/>
        </w:rPr>
        <w:t>一、參展單位須為</w:t>
      </w:r>
      <w:r w:rsidR="00665A42">
        <w:rPr>
          <w:rFonts w:ascii="Arial" w:eastAsia="微軟正黑體" w:hAnsi="Arial" w:cs="Arial" w:hint="eastAsia"/>
          <w:lang w:eastAsia="zh-TW"/>
        </w:rPr>
        <w:t>太空衛星相關</w:t>
      </w:r>
      <w:r w:rsidRPr="00405C71">
        <w:rPr>
          <w:rFonts w:ascii="Arial" w:eastAsia="微軟正黑體" w:hAnsi="Arial" w:cs="Arial" w:hint="eastAsia"/>
          <w:lang w:eastAsia="zh-TW"/>
        </w:rPr>
        <w:t>產</w:t>
      </w:r>
      <w:r w:rsidRPr="00405C71">
        <w:rPr>
          <w:rFonts w:ascii="Arial" w:eastAsia="微軟正黑體" w:hAnsi="Arial" w:cs="Arial"/>
          <w:lang w:eastAsia="zh-TW"/>
        </w:rPr>
        <w:t>業且取得政府各項合法執照，不得借用名義參展，並應遵守下列規定</w:t>
      </w:r>
      <w:r w:rsidRPr="00405C71">
        <w:rPr>
          <w:rFonts w:ascii="Arial" w:eastAsia="微軟正黑體" w:hAnsi="Arial" w:cs="Arial"/>
          <w:lang w:eastAsia="zh-TW"/>
        </w:rPr>
        <w:t xml:space="preserve">: </w:t>
      </w:r>
    </w:p>
    <w:p w14:paraId="7CE63B08" w14:textId="77777777" w:rsidR="00665A42" w:rsidRDefault="00405C71" w:rsidP="00405C71">
      <w:pPr>
        <w:rPr>
          <w:rFonts w:ascii="Arial" w:eastAsia="微軟正黑體" w:hAnsi="Arial" w:cs="Arial"/>
          <w:lang w:eastAsia="zh-TW"/>
        </w:rPr>
      </w:pPr>
      <w:r w:rsidRPr="00405C71">
        <w:rPr>
          <w:rFonts w:ascii="Arial" w:eastAsia="微軟正黑體" w:hAnsi="Arial" w:cs="Arial"/>
          <w:lang w:eastAsia="zh-TW"/>
        </w:rPr>
        <w:t>(</w:t>
      </w:r>
      <w:r w:rsidRPr="00405C71">
        <w:rPr>
          <w:rFonts w:ascii="Arial" w:eastAsia="微軟正黑體" w:hAnsi="Arial" w:cs="Arial"/>
          <w:lang w:eastAsia="zh-TW"/>
        </w:rPr>
        <w:t>一</w:t>
      </w:r>
      <w:r w:rsidRPr="00405C71">
        <w:rPr>
          <w:rFonts w:ascii="Arial" w:eastAsia="微軟正黑體" w:hAnsi="Arial" w:cs="Arial"/>
          <w:lang w:eastAsia="zh-TW"/>
        </w:rPr>
        <w:t>)</w:t>
      </w:r>
      <w:r w:rsidRPr="00405C71">
        <w:rPr>
          <w:rFonts w:ascii="Arial" w:eastAsia="微軟正黑體" w:hAnsi="Arial" w:cs="Arial"/>
          <w:lang w:eastAsia="zh-TW"/>
        </w:rPr>
        <w:t>參展單位派遣參加之人員，應為其所屬員工，不得包庇非法業者參展。</w:t>
      </w:r>
    </w:p>
    <w:p w14:paraId="347AB0AE" w14:textId="194B8EF8" w:rsidR="00665A42" w:rsidRDefault="00405C71" w:rsidP="00405C71">
      <w:pPr>
        <w:rPr>
          <w:rFonts w:ascii="Arial" w:eastAsia="微軟正黑體" w:hAnsi="Arial" w:cs="Arial"/>
          <w:lang w:eastAsia="zh-TW"/>
        </w:rPr>
      </w:pPr>
      <w:r w:rsidRPr="00405C71">
        <w:rPr>
          <w:rFonts w:ascii="Arial" w:eastAsia="微軟正黑體" w:hAnsi="Arial" w:cs="Arial"/>
          <w:lang w:eastAsia="zh-TW"/>
        </w:rPr>
        <w:t>(</w:t>
      </w:r>
      <w:r w:rsidRPr="00405C71">
        <w:rPr>
          <w:rFonts w:ascii="Arial" w:eastAsia="微軟正黑體" w:hAnsi="Arial" w:cs="Arial"/>
          <w:lang w:eastAsia="zh-TW"/>
        </w:rPr>
        <w:t>二</w:t>
      </w:r>
      <w:r w:rsidRPr="00405C71">
        <w:rPr>
          <w:rFonts w:ascii="Arial" w:eastAsia="微軟正黑體" w:hAnsi="Arial" w:cs="Arial"/>
          <w:lang w:eastAsia="zh-TW"/>
        </w:rPr>
        <w:t>)</w:t>
      </w:r>
      <w:r w:rsidRPr="00405C71">
        <w:rPr>
          <w:rFonts w:ascii="Arial" w:eastAsia="微軟正黑體" w:hAnsi="Arial" w:cs="Arial"/>
          <w:lang w:eastAsia="zh-TW"/>
        </w:rPr>
        <w:t>報名參加</w:t>
      </w:r>
      <w:r w:rsidR="00756DF9">
        <w:rPr>
          <w:rFonts w:ascii="Arial" w:eastAsia="微軟正黑體" w:hAnsi="Arial" w:cs="Arial" w:hint="eastAsia"/>
          <w:lang w:eastAsia="zh-TW"/>
        </w:rPr>
        <w:t>單位</w:t>
      </w:r>
      <w:r w:rsidRPr="00405C71">
        <w:rPr>
          <w:rFonts w:ascii="Arial" w:eastAsia="微軟正黑體" w:hAnsi="Arial" w:cs="Arial"/>
          <w:lang w:eastAsia="zh-TW"/>
        </w:rPr>
        <w:t>應切結保證所攜文宣內容等皆為合法。</w:t>
      </w:r>
      <w:r w:rsidRPr="00405C71">
        <w:rPr>
          <w:rFonts w:ascii="Arial" w:eastAsia="微軟正黑體" w:hAnsi="Arial" w:cs="Arial"/>
          <w:lang w:eastAsia="zh-TW"/>
        </w:rPr>
        <w:t xml:space="preserve"> </w:t>
      </w:r>
    </w:p>
    <w:p w14:paraId="314BAA08" w14:textId="5C948D37" w:rsidR="000E0565" w:rsidRPr="00AC5A24" w:rsidRDefault="00405C71" w:rsidP="00AC5A24">
      <w:pPr>
        <w:rPr>
          <w:rFonts w:ascii="Arial" w:eastAsia="微軟正黑體" w:hAnsi="Arial" w:cs="Arial"/>
          <w:lang w:eastAsia="zh-TW"/>
        </w:rPr>
      </w:pPr>
      <w:r w:rsidRPr="00405C71">
        <w:rPr>
          <w:rFonts w:ascii="Arial" w:eastAsia="微軟正黑體" w:hAnsi="Arial" w:cs="Arial"/>
          <w:lang w:eastAsia="zh-TW"/>
        </w:rPr>
        <w:t>(</w:t>
      </w:r>
      <w:r w:rsidRPr="00405C71">
        <w:rPr>
          <w:rFonts w:ascii="Arial" w:eastAsia="微軟正黑體" w:hAnsi="Arial" w:cs="Arial"/>
          <w:lang w:eastAsia="zh-TW"/>
        </w:rPr>
        <w:t>三</w:t>
      </w:r>
      <w:r w:rsidRPr="00405C71">
        <w:rPr>
          <w:rFonts w:ascii="Arial" w:eastAsia="微軟正黑體" w:hAnsi="Arial" w:cs="Arial"/>
          <w:lang w:eastAsia="zh-TW"/>
        </w:rPr>
        <w:t>)</w:t>
      </w:r>
      <w:r w:rsidRPr="00405C71">
        <w:rPr>
          <w:rFonts w:ascii="Arial" w:eastAsia="微軟正黑體" w:hAnsi="Arial" w:cs="Arial"/>
          <w:lang w:eastAsia="zh-TW"/>
        </w:rPr>
        <w:t>參展單位於報名時應簽立「同意遵守參展權利義務規範」切結書，始完成報名手續。</w:t>
      </w:r>
      <w:r w:rsidRPr="00405C71">
        <w:rPr>
          <w:rFonts w:ascii="Arial" w:eastAsia="微軟正黑體" w:hAnsi="Arial" w:cs="Arial"/>
          <w:lang w:eastAsia="zh-TW"/>
        </w:rPr>
        <w:t xml:space="preserve"> </w:t>
      </w:r>
      <w:r w:rsidR="002D4CF1">
        <w:rPr>
          <w:sz w:val="16"/>
          <w:szCs w:val="16"/>
          <w:lang w:eastAsia="zh-TW"/>
        </w:rPr>
        <w:br/>
      </w:r>
    </w:p>
    <w:p w14:paraId="76BCA974" w14:textId="2C15C8FF" w:rsidR="00665A42" w:rsidRPr="00DA0379" w:rsidRDefault="00665A42" w:rsidP="00665A42">
      <w:pPr>
        <w:rPr>
          <w:rFonts w:ascii="Arial" w:eastAsia="微軟正黑體" w:hAnsi="Arial" w:cs="Arial"/>
          <w:color w:val="000000" w:themeColor="text1"/>
          <w:lang w:eastAsia="zh-TW"/>
        </w:rPr>
      </w:pPr>
      <w:r w:rsidRPr="00DA0379">
        <w:rPr>
          <w:rFonts w:ascii="Arial" w:eastAsia="微軟正黑體" w:hAnsi="Arial" w:cs="Arial"/>
          <w:color w:val="000000" w:themeColor="text1"/>
          <w:lang w:eastAsia="zh-TW"/>
        </w:rPr>
        <w:t>【</w:t>
      </w:r>
      <w:r w:rsidRPr="00AE3751">
        <w:rPr>
          <w:rFonts w:ascii="Arial" w:eastAsia="微軟正黑體" w:hAnsi="Arial" w:cs="Arial"/>
          <w:b/>
          <w:color w:val="000000" w:themeColor="text1"/>
          <w:lang w:eastAsia="zh-TW"/>
        </w:rPr>
        <w:t>報名辦法</w:t>
      </w:r>
      <w:r w:rsidRPr="00DA0379">
        <w:rPr>
          <w:rFonts w:ascii="Arial" w:eastAsia="微軟正黑體" w:hAnsi="Arial" w:cs="Arial"/>
          <w:color w:val="000000" w:themeColor="text1"/>
          <w:lang w:eastAsia="zh-TW"/>
        </w:rPr>
        <w:t>】</w:t>
      </w:r>
    </w:p>
    <w:p w14:paraId="4261607F" w14:textId="760A4EA8" w:rsidR="000C0334" w:rsidRPr="00DA0379" w:rsidRDefault="00665A42" w:rsidP="00E56CBC">
      <w:pPr>
        <w:pStyle w:val="ab"/>
        <w:numPr>
          <w:ilvl w:val="0"/>
          <w:numId w:val="21"/>
        </w:numPr>
        <w:ind w:leftChars="0"/>
        <w:rPr>
          <w:rFonts w:ascii="Arial" w:eastAsia="微軟正黑體" w:hAnsi="Arial" w:cs="Arial"/>
          <w:color w:val="000000" w:themeColor="text1"/>
          <w:lang w:eastAsia="zh-TW"/>
        </w:rPr>
      </w:pPr>
      <w:r w:rsidRPr="00DA0379">
        <w:rPr>
          <w:rFonts w:ascii="Arial" w:eastAsia="微軟正黑體" w:hAnsi="Arial" w:cs="Arial"/>
          <w:color w:val="000000" w:themeColor="text1"/>
          <w:lang w:eastAsia="zh-TW"/>
        </w:rPr>
        <w:t>報名方式：</w:t>
      </w:r>
      <w:r w:rsidR="00A1404E" w:rsidRPr="00DA0379">
        <w:rPr>
          <w:rFonts w:ascii="Arial" w:eastAsia="微軟正黑體" w:hAnsi="Arial" w:cs="Arial"/>
          <w:color w:val="000000" w:themeColor="text1"/>
          <w:lang w:eastAsia="zh-TW"/>
        </w:rPr>
        <w:t>請於</w:t>
      </w:r>
      <w:r w:rsidR="00A1404E" w:rsidRPr="00DA0379">
        <w:rPr>
          <w:rFonts w:ascii="Arial" w:eastAsia="微軟正黑體" w:hAnsi="Arial" w:cs="Arial" w:hint="eastAsia"/>
          <w:color w:val="000000" w:themeColor="text1"/>
          <w:lang w:eastAsia="zh-TW"/>
        </w:rPr>
        <w:t>1</w:t>
      </w:r>
      <w:r w:rsidR="00A1404E" w:rsidRPr="00DA0379">
        <w:rPr>
          <w:rFonts w:ascii="Arial" w:eastAsia="微軟正黑體" w:hAnsi="Arial" w:cs="Arial"/>
          <w:color w:val="000000" w:themeColor="text1"/>
          <w:lang w:eastAsia="zh-TW"/>
        </w:rPr>
        <w:t>12</w:t>
      </w:r>
      <w:r w:rsidR="00A1404E" w:rsidRPr="00DA0379">
        <w:rPr>
          <w:rFonts w:ascii="Arial" w:eastAsia="微軟正黑體" w:hAnsi="Arial" w:cs="Arial"/>
          <w:color w:val="000000" w:themeColor="text1"/>
          <w:lang w:eastAsia="zh-TW"/>
        </w:rPr>
        <w:t>年</w:t>
      </w:r>
      <w:r w:rsidR="00543D4B">
        <w:rPr>
          <w:rFonts w:ascii="Arial" w:eastAsia="微軟正黑體" w:hAnsi="Arial" w:cs="Arial" w:hint="eastAsia"/>
          <w:color w:val="000000" w:themeColor="text1"/>
          <w:lang w:eastAsia="zh-TW"/>
        </w:rPr>
        <w:t>8</w:t>
      </w:r>
      <w:r w:rsidR="00A1404E" w:rsidRPr="00DA0379">
        <w:rPr>
          <w:rFonts w:ascii="Arial" w:eastAsia="微軟正黑體" w:hAnsi="Arial" w:cs="Arial"/>
          <w:color w:val="000000" w:themeColor="text1"/>
          <w:lang w:eastAsia="zh-TW"/>
        </w:rPr>
        <w:t>月</w:t>
      </w:r>
      <w:r w:rsidR="00543D4B">
        <w:rPr>
          <w:rFonts w:ascii="Arial" w:eastAsia="微軟正黑體" w:hAnsi="Arial" w:cs="Arial" w:hint="eastAsia"/>
          <w:color w:val="000000" w:themeColor="text1"/>
          <w:lang w:eastAsia="zh-TW"/>
        </w:rPr>
        <w:t>31</w:t>
      </w:r>
      <w:r w:rsidR="00A1404E" w:rsidRPr="00DA0379">
        <w:rPr>
          <w:rFonts w:ascii="Arial" w:eastAsia="微軟正黑體" w:hAnsi="Arial" w:cs="Arial"/>
          <w:color w:val="000000" w:themeColor="text1"/>
          <w:lang w:eastAsia="zh-TW"/>
        </w:rPr>
        <w:t>日</w:t>
      </w:r>
      <w:r w:rsidR="00543D4B">
        <w:rPr>
          <w:rFonts w:ascii="Arial" w:eastAsia="微軟正黑體" w:hAnsi="Arial" w:cs="Arial" w:hint="eastAsia"/>
          <w:color w:val="000000" w:themeColor="text1"/>
          <w:lang w:eastAsia="zh-TW"/>
        </w:rPr>
        <w:t>(</w:t>
      </w:r>
      <w:r w:rsidR="00543D4B">
        <w:rPr>
          <w:rFonts w:ascii="Arial" w:eastAsia="微軟正黑體" w:hAnsi="Arial" w:cs="Arial" w:hint="eastAsia"/>
          <w:color w:val="000000" w:themeColor="text1"/>
          <w:lang w:eastAsia="zh-TW"/>
        </w:rPr>
        <w:t>四</w:t>
      </w:r>
      <w:r w:rsidR="00543D4B">
        <w:rPr>
          <w:rFonts w:ascii="Arial" w:eastAsia="微軟正黑體" w:hAnsi="Arial" w:cs="Arial" w:hint="eastAsia"/>
          <w:color w:val="000000" w:themeColor="text1"/>
          <w:lang w:eastAsia="zh-TW"/>
        </w:rPr>
        <w:t>)</w:t>
      </w:r>
      <w:r w:rsidR="00634986">
        <w:rPr>
          <w:rFonts w:ascii="Arial" w:eastAsia="微軟正黑體" w:hAnsi="Arial" w:cs="Arial" w:hint="eastAsia"/>
          <w:color w:val="000000" w:themeColor="text1"/>
          <w:lang w:eastAsia="zh-TW"/>
        </w:rPr>
        <w:t>以</w:t>
      </w:r>
      <w:r w:rsidR="00634986">
        <w:rPr>
          <w:rFonts w:ascii="Arial" w:eastAsia="微軟正黑體" w:hAnsi="Arial" w:cs="Arial" w:hint="eastAsia"/>
          <w:color w:val="000000" w:themeColor="text1"/>
          <w:lang w:eastAsia="zh-TW"/>
        </w:rPr>
        <w:t>E-mail</w:t>
      </w:r>
      <w:r w:rsidR="00A1404E" w:rsidRPr="00DA0379">
        <w:rPr>
          <w:rFonts w:ascii="Arial" w:eastAsia="微軟正黑體" w:hAnsi="Arial" w:cs="Arial" w:hint="eastAsia"/>
          <w:color w:val="000000" w:themeColor="text1"/>
          <w:lang w:eastAsia="zh-TW"/>
        </w:rPr>
        <w:t>提供</w:t>
      </w:r>
      <w:r w:rsidR="009C6706" w:rsidRPr="00DA0379">
        <w:rPr>
          <w:rFonts w:ascii="Arial" w:eastAsia="微軟正黑體" w:hAnsi="Arial" w:cs="Arial" w:hint="eastAsia"/>
          <w:b/>
          <w:color w:val="000000" w:themeColor="text1"/>
          <w:lang w:eastAsia="zh-TW"/>
        </w:rPr>
        <w:t>附件</w:t>
      </w:r>
      <w:r w:rsidR="009C6706" w:rsidRPr="00DA0379">
        <w:rPr>
          <w:rFonts w:ascii="Arial" w:eastAsia="微軟正黑體" w:hAnsi="Arial" w:cs="Arial"/>
          <w:b/>
          <w:color w:val="000000" w:themeColor="text1"/>
          <w:lang w:eastAsia="zh-TW"/>
        </w:rPr>
        <w:t>一</w:t>
      </w:r>
      <w:r w:rsidR="009C6706" w:rsidRPr="00DA0379">
        <w:rPr>
          <w:rFonts w:ascii="Arial" w:eastAsia="微軟正黑體" w:hAnsi="Arial" w:cs="Arial" w:hint="eastAsia"/>
          <w:b/>
          <w:color w:val="000000" w:themeColor="text1"/>
          <w:lang w:eastAsia="zh-TW"/>
        </w:rPr>
        <w:t>「參展</w:t>
      </w:r>
      <w:r w:rsidR="009C6706" w:rsidRPr="00DA0379">
        <w:rPr>
          <w:rFonts w:ascii="Arial" w:eastAsia="微軟正黑體" w:hAnsi="Arial" w:cs="Arial"/>
          <w:b/>
          <w:color w:val="000000" w:themeColor="text1"/>
          <w:lang w:eastAsia="zh-TW"/>
        </w:rPr>
        <w:t>報名申請表</w:t>
      </w:r>
      <w:r w:rsidR="009C6706" w:rsidRPr="00DA0379">
        <w:rPr>
          <w:rFonts w:ascii="Arial" w:eastAsia="微軟正黑體" w:hAnsi="Arial" w:cs="Arial" w:hint="eastAsia"/>
          <w:b/>
          <w:color w:val="000000" w:themeColor="text1"/>
          <w:lang w:eastAsia="zh-TW"/>
        </w:rPr>
        <w:t>」</w:t>
      </w:r>
      <w:r w:rsidR="009C6706" w:rsidRPr="00DA0379">
        <w:rPr>
          <w:rFonts w:ascii="Arial" w:eastAsia="微軟正黑體" w:hAnsi="Arial" w:cs="Arial" w:hint="eastAsia"/>
          <w:color w:val="000000" w:themeColor="text1"/>
          <w:lang w:eastAsia="zh-TW"/>
        </w:rPr>
        <w:t>、</w:t>
      </w:r>
      <w:r w:rsidR="009C6706" w:rsidRPr="00DA0379">
        <w:rPr>
          <w:rFonts w:ascii="Arial" w:eastAsia="微軟正黑體" w:hAnsi="Arial" w:cs="Arial"/>
          <w:b/>
          <w:color w:val="000000" w:themeColor="text1"/>
          <w:lang w:eastAsia="zh-TW"/>
        </w:rPr>
        <w:t>附件二</w:t>
      </w:r>
      <w:r w:rsidR="009C6706" w:rsidRPr="00DA0379">
        <w:rPr>
          <w:rFonts w:ascii="Arial" w:eastAsia="微軟正黑體" w:hAnsi="Arial" w:cs="Arial" w:hint="eastAsia"/>
          <w:b/>
          <w:color w:val="000000" w:themeColor="text1"/>
          <w:lang w:eastAsia="zh-TW"/>
        </w:rPr>
        <w:t>「參展權利義務切結書」</w:t>
      </w:r>
      <w:r w:rsidR="00A1404E" w:rsidRPr="00DA0379">
        <w:rPr>
          <w:rFonts w:ascii="Arial" w:eastAsia="微軟正黑體" w:hAnsi="Arial" w:cs="Arial" w:hint="eastAsia"/>
          <w:color w:val="000000" w:themeColor="text1"/>
          <w:lang w:eastAsia="zh-TW"/>
        </w:rPr>
        <w:t>，並</w:t>
      </w:r>
      <w:r w:rsidR="00B2311F">
        <w:rPr>
          <w:rFonts w:ascii="Arial" w:eastAsia="微軟正黑體" w:hAnsi="Arial" w:cs="Arial" w:hint="eastAsia"/>
          <w:color w:val="000000" w:themeColor="text1"/>
          <w:lang w:eastAsia="zh-TW"/>
        </w:rPr>
        <w:t>請將二份表單</w:t>
      </w:r>
      <w:r w:rsidR="00416D12">
        <w:rPr>
          <w:rFonts w:ascii="Arial" w:eastAsia="微軟正黑體" w:hAnsi="Arial" w:cs="Arial" w:hint="eastAsia"/>
          <w:color w:val="000000" w:themeColor="text1"/>
          <w:lang w:eastAsia="zh-TW"/>
        </w:rPr>
        <w:t>同時</w:t>
      </w:r>
      <w:r w:rsidR="00B2311F">
        <w:rPr>
          <w:rFonts w:ascii="Arial" w:eastAsia="微軟正黑體" w:hAnsi="Arial" w:cs="Arial" w:hint="eastAsia"/>
          <w:color w:val="000000" w:themeColor="text1"/>
          <w:lang w:eastAsia="zh-TW"/>
        </w:rPr>
        <w:t>寄</w:t>
      </w:r>
      <w:r w:rsidR="00416D12">
        <w:rPr>
          <w:rFonts w:ascii="Arial" w:eastAsia="微軟正黑體" w:hAnsi="Arial" w:cs="Arial" w:hint="eastAsia"/>
          <w:color w:val="000000" w:themeColor="text1"/>
          <w:lang w:eastAsia="zh-TW"/>
        </w:rPr>
        <w:t>予二位窗口</w:t>
      </w:r>
      <w:r w:rsidR="00B2311F">
        <w:rPr>
          <w:rFonts w:ascii="Arial" w:eastAsia="微軟正黑體" w:hAnsi="Arial" w:cs="Arial" w:hint="eastAsia"/>
          <w:color w:val="000000" w:themeColor="text1"/>
          <w:lang w:eastAsia="zh-TW"/>
        </w:rPr>
        <w:t>：</w:t>
      </w:r>
      <w:r w:rsidR="00DA0379">
        <w:rPr>
          <w:rFonts w:ascii="Arial" w:eastAsia="微軟正黑體" w:hAnsi="Arial" w:cs="Arial"/>
          <w:color w:val="000000" w:themeColor="text1"/>
          <w:lang w:eastAsia="zh-TW"/>
        </w:rPr>
        <w:t xml:space="preserve"> </w:t>
      </w:r>
    </w:p>
    <w:p w14:paraId="0CEA4FBD" w14:textId="4491051E" w:rsidR="00CA0E42" w:rsidRPr="00CA0E42" w:rsidRDefault="00BA5896" w:rsidP="00CA0E42">
      <w:pPr>
        <w:pStyle w:val="ab"/>
        <w:numPr>
          <w:ilvl w:val="0"/>
          <w:numId w:val="23"/>
        </w:numPr>
        <w:ind w:leftChars="0"/>
        <w:rPr>
          <w:rFonts w:ascii="Arial" w:eastAsia="微軟正黑體" w:hAnsi="Arial" w:cs="Arial"/>
          <w:color w:val="000000" w:themeColor="text1"/>
          <w:lang w:eastAsia="zh-TW"/>
        </w:rPr>
      </w:pPr>
      <w:r>
        <w:rPr>
          <w:rFonts w:ascii="Arial" w:eastAsia="微軟正黑體" w:hAnsi="Arial" w:cs="Arial" w:hint="eastAsia"/>
          <w:color w:val="000000" w:themeColor="text1"/>
          <w:lang w:eastAsia="zh-TW"/>
        </w:rPr>
        <w:t>台灣太空產業發展協會</w:t>
      </w:r>
      <w:r w:rsidRPr="00416D12">
        <w:rPr>
          <w:rFonts w:ascii="Arial" w:eastAsia="微軟正黑體" w:hAnsi="Arial" w:cs="Arial" w:hint="eastAsia"/>
          <w:color w:val="000000" w:themeColor="text1"/>
          <w:lang w:eastAsia="zh-TW"/>
        </w:rPr>
        <w:t xml:space="preserve"> </w:t>
      </w:r>
      <w:r>
        <w:rPr>
          <w:rFonts w:ascii="Arial" w:eastAsia="微軟正黑體" w:hAnsi="Arial" w:cs="Arial" w:hint="eastAsia"/>
          <w:color w:val="000000" w:themeColor="text1"/>
          <w:lang w:eastAsia="zh-TW"/>
        </w:rPr>
        <w:t>李昀真</w:t>
      </w:r>
      <w:r>
        <w:rPr>
          <w:rFonts w:ascii="Arial" w:eastAsia="微軟正黑體" w:hAnsi="Arial" w:cs="Arial"/>
          <w:color w:val="000000" w:themeColor="text1"/>
          <w:lang w:eastAsia="zh-TW"/>
        </w:rPr>
        <w:t xml:space="preserve"> </w:t>
      </w:r>
      <w:r w:rsidRPr="00416D12">
        <w:rPr>
          <w:rFonts w:ascii="Arial" w:eastAsia="微軟正黑體" w:hAnsi="Arial" w:cs="Arial" w:hint="eastAsia"/>
          <w:color w:val="000000" w:themeColor="text1"/>
          <w:lang w:eastAsia="zh-TW"/>
        </w:rPr>
        <w:t>0</w:t>
      </w:r>
      <w:r w:rsidRPr="00416D12">
        <w:rPr>
          <w:rFonts w:ascii="Arial" w:eastAsia="微軟正黑體" w:hAnsi="Arial" w:cs="Arial"/>
          <w:color w:val="000000" w:themeColor="text1"/>
          <w:lang w:eastAsia="zh-TW"/>
        </w:rPr>
        <w:t>3-5784208#7</w:t>
      </w:r>
      <w:r>
        <w:rPr>
          <w:rFonts w:ascii="Arial" w:eastAsia="微軟正黑體" w:hAnsi="Arial" w:cs="Arial" w:hint="eastAsia"/>
          <w:color w:val="000000" w:themeColor="text1"/>
          <w:lang w:eastAsia="zh-TW"/>
        </w:rPr>
        <w:t>961</w:t>
      </w:r>
      <w:r w:rsidRPr="00416D12">
        <w:rPr>
          <w:rFonts w:ascii="Arial" w:eastAsia="微軟正黑體" w:hAnsi="Arial" w:cs="Arial" w:hint="eastAsia"/>
          <w:color w:val="000000" w:themeColor="text1"/>
          <w:lang w:eastAsia="zh-TW"/>
        </w:rPr>
        <w:t>，</w:t>
      </w:r>
      <w:hyperlink r:id="rId8" w:history="1">
        <w:r w:rsidRPr="00DE55FF">
          <w:rPr>
            <w:rStyle w:val="a3"/>
            <w:rFonts w:ascii="Arial" w:eastAsia="微軟正黑體" w:hAnsi="Arial" w:cs="Arial"/>
            <w:lang w:eastAsia="zh-TW"/>
          </w:rPr>
          <w:t>ukil@tasa.org.tw</w:t>
        </w:r>
      </w:hyperlink>
      <w:r w:rsidR="00CA0E42" w:rsidRPr="00416D12">
        <w:rPr>
          <w:rFonts w:ascii="Arial" w:eastAsia="微軟正黑體" w:hAnsi="Arial" w:cs="Arial" w:hint="eastAsia"/>
          <w:color w:val="000000" w:themeColor="text1"/>
          <w:lang w:eastAsia="zh-TW"/>
        </w:rPr>
        <w:t>。</w:t>
      </w:r>
    </w:p>
    <w:p w14:paraId="7C5587EB" w14:textId="549E457B" w:rsidR="00665A42" w:rsidRPr="00AC5A24" w:rsidRDefault="003F1F70" w:rsidP="00AC5A24">
      <w:pPr>
        <w:pStyle w:val="ab"/>
        <w:numPr>
          <w:ilvl w:val="0"/>
          <w:numId w:val="23"/>
        </w:numPr>
        <w:ind w:leftChars="0"/>
        <w:rPr>
          <w:rFonts w:ascii="Arial" w:eastAsia="微軟正黑體" w:hAnsi="Arial" w:cs="Arial"/>
          <w:color w:val="000000" w:themeColor="text1"/>
          <w:lang w:eastAsia="zh-TW"/>
        </w:rPr>
      </w:pPr>
      <w:r>
        <w:rPr>
          <w:rFonts w:ascii="Arial" w:eastAsia="微軟正黑體" w:hAnsi="Arial" w:cs="Arial" w:hint="eastAsia"/>
          <w:color w:val="000000" w:themeColor="text1"/>
          <w:lang w:eastAsia="zh-TW"/>
        </w:rPr>
        <w:t>台灣太空產業發展協會</w:t>
      </w:r>
      <w:r w:rsidR="00DA0379" w:rsidRPr="00416D12">
        <w:rPr>
          <w:rFonts w:ascii="Arial" w:eastAsia="微軟正黑體" w:hAnsi="Arial" w:cs="Arial" w:hint="eastAsia"/>
          <w:color w:val="000000" w:themeColor="text1"/>
          <w:lang w:eastAsia="zh-TW"/>
        </w:rPr>
        <w:t xml:space="preserve"> </w:t>
      </w:r>
      <w:r>
        <w:rPr>
          <w:rFonts w:ascii="Arial" w:eastAsia="微軟正黑體" w:hAnsi="Arial" w:cs="Arial" w:hint="eastAsia"/>
          <w:color w:val="000000" w:themeColor="text1"/>
          <w:lang w:eastAsia="zh-TW"/>
        </w:rPr>
        <w:t>林蓓妤</w:t>
      </w:r>
      <w:r w:rsidR="00416D12">
        <w:rPr>
          <w:rFonts w:ascii="Arial" w:eastAsia="微軟正黑體" w:hAnsi="Arial" w:cs="Arial"/>
          <w:color w:val="000000" w:themeColor="text1"/>
          <w:lang w:eastAsia="zh-TW"/>
        </w:rPr>
        <w:t xml:space="preserve"> </w:t>
      </w:r>
      <w:r w:rsidR="00416D12" w:rsidRPr="00416D12">
        <w:rPr>
          <w:rFonts w:ascii="Arial" w:eastAsia="微軟正黑體" w:hAnsi="Arial" w:cs="Arial" w:hint="eastAsia"/>
          <w:color w:val="000000" w:themeColor="text1"/>
          <w:lang w:eastAsia="zh-TW"/>
        </w:rPr>
        <w:t>0</w:t>
      </w:r>
      <w:r w:rsidR="00416D12" w:rsidRPr="00416D12">
        <w:rPr>
          <w:rFonts w:ascii="Arial" w:eastAsia="微軟正黑體" w:hAnsi="Arial" w:cs="Arial"/>
          <w:color w:val="000000" w:themeColor="text1"/>
          <w:lang w:eastAsia="zh-TW"/>
        </w:rPr>
        <w:t>3-5784208#7</w:t>
      </w:r>
      <w:r>
        <w:rPr>
          <w:rFonts w:ascii="Arial" w:eastAsia="微軟正黑體" w:hAnsi="Arial" w:cs="Arial" w:hint="eastAsia"/>
          <w:color w:val="000000" w:themeColor="text1"/>
          <w:lang w:eastAsia="zh-TW"/>
        </w:rPr>
        <w:t>977</w:t>
      </w:r>
      <w:r w:rsidR="00416D12">
        <w:rPr>
          <w:rFonts w:ascii="Arial" w:eastAsia="微軟正黑體" w:hAnsi="Arial" w:cs="Arial" w:hint="eastAsia"/>
          <w:color w:val="000000" w:themeColor="text1"/>
          <w:lang w:eastAsia="zh-TW"/>
        </w:rPr>
        <w:t>，</w:t>
      </w:r>
      <w:hyperlink r:id="rId9" w:history="1">
        <w:r w:rsidRPr="00DE55FF">
          <w:rPr>
            <w:rStyle w:val="a3"/>
            <w:rFonts w:ascii="Arial" w:eastAsia="微軟正黑體" w:hAnsi="Arial" w:cs="Arial"/>
            <w:lang w:eastAsia="zh-TW"/>
          </w:rPr>
          <w:t>pei8289@tasa.org.tw</w:t>
        </w:r>
      </w:hyperlink>
      <w:r w:rsidR="00416D12">
        <w:rPr>
          <w:rFonts w:ascii="Arial" w:eastAsia="微軟正黑體" w:hAnsi="Arial" w:cs="Arial" w:hint="eastAsia"/>
          <w:color w:val="000000" w:themeColor="text1"/>
          <w:lang w:eastAsia="zh-TW"/>
        </w:rPr>
        <w:t>。</w:t>
      </w:r>
      <w:r w:rsidR="00665A42" w:rsidRPr="00AC5A24">
        <w:rPr>
          <w:rFonts w:ascii="Helvetica" w:eastAsia="Helvetica" w:hAnsi="Helvetica" w:cs="Helvetica"/>
          <w:color w:val="000000"/>
          <w:sz w:val="16"/>
          <w:szCs w:val="16"/>
          <w:u w:color="000000"/>
          <w:lang w:eastAsia="zh-TW"/>
        </w:rPr>
        <w:br w:type="page"/>
      </w:r>
    </w:p>
    <w:p w14:paraId="02EF39FD" w14:textId="45267EB1" w:rsidR="00881089" w:rsidRPr="00F96AE0" w:rsidRDefault="00881089" w:rsidP="00881089">
      <w:pPr>
        <w:rPr>
          <w:rFonts w:ascii="微軟正黑體" w:eastAsia="微軟正黑體" w:hAnsi="微軟正黑體"/>
          <w:b/>
          <w:sz w:val="28"/>
          <w:szCs w:val="28"/>
          <w:lang w:eastAsia="zh-TW"/>
        </w:rPr>
      </w:pPr>
      <w:r w:rsidRPr="00F96AE0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lastRenderedPageBreak/>
        <w:t>附件一、參展報名申請表</w:t>
      </w:r>
    </w:p>
    <w:p w14:paraId="0F82F8CF" w14:textId="23706B8F" w:rsidR="000E0565" w:rsidRPr="00CD2D3F" w:rsidRDefault="00F96AE0">
      <w:pPr>
        <w:pStyle w:val="A4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  <w:tab w:val="left" w:pos="9960"/>
        </w:tabs>
        <w:ind w:left="478"/>
        <w:jc w:val="center"/>
        <w:rPr>
          <w:rFonts w:ascii="Microsoft YaHei" w:eastAsia="Microsoft YaHei" w:hAnsi="Microsoft YaHei"/>
          <w:sz w:val="28"/>
          <w:szCs w:val="28"/>
        </w:rPr>
      </w:pPr>
      <w:r w:rsidRPr="00CD2D3F">
        <w:rPr>
          <w:rFonts w:ascii="Microsoft YaHei" w:eastAsia="Microsoft YaHei" w:hAnsi="Microsoft YaHei" w:hint="eastAsia"/>
          <w:sz w:val="28"/>
          <w:szCs w:val="28"/>
        </w:rPr>
        <w:t>「</w:t>
      </w:r>
      <w:r w:rsidR="00CD2D3F" w:rsidRPr="00CD2D3F">
        <w:rPr>
          <w:rFonts w:ascii="Microsoft YaHei" w:eastAsia="Microsoft YaHei" w:hAnsi="Microsoft YaHei"/>
          <w:sz w:val="28"/>
          <w:szCs w:val="28"/>
        </w:rPr>
        <w:t>2023</w:t>
      </w:r>
      <w:r w:rsidR="00AE3751" w:rsidRPr="00C13FA4">
        <w:rPr>
          <w:rFonts w:ascii="Microsoft YaHei" w:eastAsia="Microsoft YaHei" w:hAnsi="Microsoft YaHei" w:hint="eastAsia"/>
          <w:sz w:val="28"/>
          <w:szCs w:val="28"/>
        </w:rPr>
        <w:t>年</w:t>
      </w:r>
      <w:r w:rsidR="00CD2D3F" w:rsidRPr="00CD2D3F">
        <w:rPr>
          <w:rFonts w:ascii="Microsoft YaHei" w:eastAsia="Microsoft YaHei" w:hAnsi="Microsoft YaHei" w:hint="eastAsia"/>
          <w:sz w:val="28"/>
          <w:szCs w:val="28"/>
        </w:rPr>
        <w:t>台灣太空國際年會</w:t>
      </w:r>
      <w:r w:rsidR="00CD2D3F" w:rsidRPr="00CD2D3F">
        <w:rPr>
          <w:rFonts w:ascii="Microsoft YaHei" w:eastAsia="Microsoft YaHei" w:hAnsi="Microsoft YaHei"/>
          <w:sz w:val="28"/>
          <w:szCs w:val="28"/>
        </w:rPr>
        <w:t>TASTI</w:t>
      </w:r>
      <w:r w:rsidRPr="00F96AE0">
        <w:rPr>
          <w:rFonts w:ascii="Microsoft YaHei" w:eastAsia="Microsoft YaHei" w:hAnsi="Microsoft YaHei" w:hint="eastAsia"/>
          <w:sz w:val="28"/>
          <w:szCs w:val="28"/>
        </w:rPr>
        <w:t>」</w:t>
      </w:r>
      <w:r w:rsidR="00130761" w:rsidRPr="00CD2D3F">
        <w:rPr>
          <w:rFonts w:ascii="Microsoft YaHei" w:eastAsia="Microsoft YaHei" w:hAnsi="Microsoft YaHei" w:hint="eastAsia"/>
          <w:sz w:val="28"/>
          <w:szCs w:val="28"/>
        </w:rPr>
        <w:t>參展</w:t>
      </w:r>
      <w:r w:rsidR="000E0565" w:rsidRPr="00EC7A97">
        <w:rPr>
          <w:rFonts w:ascii="Microsoft YaHei" w:eastAsia="Microsoft YaHei" w:hAnsi="Microsoft YaHei"/>
          <w:sz w:val="28"/>
          <w:szCs w:val="28"/>
        </w:rPr>
        <w:t>報名申請表</w:t>
      </w:r>
    </w:p>
    <w:p w14:paraId="2E8FCCC8" w14:textId="77777777" w:rsidR="00130761" w:rsidRDefault="00130761">
      <w:pPr>
        <w:pStyle w:val="A4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  <w:tab w:val="left" w:pos="9960"/>
        </w:tabs>
        <w:ind w:left="478"/>
        <w:jc w:val="center"/>
        <w:rPr>
          <w:sz w:val="16"/>
          <w:szCs w:val="16"/>
        </w:rPr>
      </w:pPr>
    </w:p>
    <w:tbl>
      <w:tblPr>
        <w:tblW w:w="10450" w:type="dxa"/>
        <w:jc w:val="center"/>
        <w:tblLayout w:type="fixed"/>
        <w:tblLook w:val="0000" w:firstRow="0" w:lastRow="0" w:firstColumn="0" w:lastColumn="0" w:noHBand="0" w:noVBand="0"/>
      </w:tblPr>
      <w:tblGrid>
        <w:gridCol w:w="1726"/>
        <w:gridCol w:w="821"/>
        <w:gridCol w:w="2723"/>
        <w:gridCol w:w="1727"/>
        <w:gridCol w:w="3453"/>
      </w:tblGrid>
      <w:tr w:rsidR="000E0565" w:rsidRPr="009F4CE5" w14:paraId="238F9A08" w14:textId="77777777" w:rsidTr="009C507D">
        <w:trPr>
          <w:cantSplit/>
          <w:trHeight w:val="318"/>
          <w:jc w:val="center"/>
        </w:trPr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AFD53E" w14:textId="77777777" w:rsidR="000E0565" w:rsidRPr="009C6706" w:rsidRDefault="00130761">
            <w:pPr>
              <w:pStyle w:val="a5"/>
              <w:widowControl w:val="0"/>
              <w:jc w:val="center"/>
              <w:rPr>
                <w:rFonts w:ascii="Microsoft YaHei" w:eastAsia="Microsoft YaHei" w:hAnsi="Microsoft YaHei"/>
                <w:kern w:val="2"/>
                <w:sz w:val="22"/>
                <w:szCs w:val="22"/>
                <w:lang w:val="zh-Hans" w:eastAsia="zh-Hans"/>
              </w:rPr>
            </w:pPr>
            <w:r w:rsidRPr="009C6706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公司名稱</w:t>
            </w:r>
            <w:r w:rsidRPr="009C6706">
              <w:rPr>
                <w:rFonts w:ascii="Microsoft YaHei" w:eastAsia="Microsoft YaHei" w:hAnsi="Microsoft YaHei" w:hint="eastAsia"/>
                <w:kern w:val="2"/>
                <w:sz w:val="22"/>
                <w:szCs w:val="22"/>
                <w:lang w:val="zh-Hans" w:eastAsia="zh-Hans"/>
              </w:rPr>
              <w:t>(</w:t>
            </w:r>
            <w:r w:rsidRPr="009C6706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中</w:t>
            </w:r>
            <w:r w:rsidRPr="009C6706">
              <w:rPr>
                <w:rFonts w:ascii="Microsoft YaHei" w:eastAsia="Microsoft YaHei" w:hAnsi="Microsoft YaHei" w:hint="eastAsia"/>
                <w:kern w:val="2"/>
                <w:sz w:val="22"/>
                <w:szCs w:val="22"/>
                <w:lang w:val="zh-Hans" w:eastAsia="zh-Hans"/>
              </w:rPr>
              <w:t>)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49B64" w14:textId="77777777" w:rsidR="000E0565" w:rsidRPr="009C6706" w:rsidRDefault="000E0565">
            <w:pPr>
              <w:rPr>
                <w:rFonts w:ascii="Microsoft YaHei" w:eastAsia="Microsoft YaHei" w:hAnsi="Microsoft YaHei"/>
                <w:sz w:val="22"/>
                <w:szCs w:val="22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1A2C70" w14:textId="77777777" w:rsidR="000E0565" w:rsidRPr="009C6706" w:rsidRDefault="00130761">
            <w:pPr>
              <w:pStyle w:val="a5"/>
              <w:widowControl w:val="0"/>
              <w:jc w:val="center"/>
              <w:rPr>
                <w:rFonts w:ascii="Microsoft YaHei" w:eastAsia="Microsoft YaHei" w:hAnsi="Microsoft YaHei"/>
                <w:kern w:val="2"/>
                <w:sz w:val="22"/>
                <w:szCs w:val="22"/>
                <w:lang w:val="zh-Hans" w:eastAsia="zh-Hans"/>
              </w:rPr>
            </w:pPr>
            <w:r w:rsidRPr="009C6706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公司名稱</w:t>
            </w:r>
            <w:r w:rsidRPr="009C6706">
              <w:rPr>
                <w:rFonts w:ascii="Microsoft YaHei" w:eastAsia="Microsoft YaHei" w:hAnsi="Microsoft YaHei" w:hint="eastAsia"/>
                <w:kern w:val="2"/>
                <w:sz w:val="22"/>
                <w:szCs w:val="22"/>
                <w:lang w:val="zh-Hans" w:eastAsia="zh-Hans"/>
              </w:rPr>
              <w:t>(</w:t>
            </w:r>
            <w:r w:rsidRPr="009C6706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英</w:t>
            </w:r>
            <w:r w:rsidRPr="009C6706">
              <w:rPr>
                <w:rFonts w:ascii="Microsoft YaHei" w:eastAsia="Microsoft YaHei" w:hAnsi="Microsoft YaHei" w:hint="eastAsia"/>
                <w:kern w:val="2"/>
                <w:sz w:val="22"/>
                <w:szCs w:val="22"/>
                <w:lang w:val="zh-Hans" w:eastAsia="zh-Hans"/>
              </w:rPr>
              <w:t>)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2787BF" w14:textId="77777777" w:rsidR="000E0565" w:rsidRPr="009C6706" w:rsidRDefault="000E0565">
            <w:pPr>
              <w:rPr>
                <w:rFonts w:ascii="Microsoft YaHei" w:eastAsia="Microsoft YaHei" w:hAnsi="Microsoft YaHei"/>
                <w:sz w:val="22"/>
                <w:szCs w:val="22"/>
              </w:rPr>
            </w:pPr>
          </w:p>
        </w:tc>
      </w:tr>
      <w:tr w:rsidR="000E0565" w:rsidRPr="009F4CE5" w14:paraId="13FE047A" w14:textId="77777777" w:rsidTr="009C507D">
        <w:trPr>
          <w:cantSplit/>
          <w:trHeight w:val="358"/>
          <w:jc w:val="center"/>
        </w:trPr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14F11B" w14:textId="77777777" w:rsidR="000E0565" w:rsidRPr="009C6706" w:rsidRDefault="00282D97">
            <w:pPr>
              <w:pStyle w:val="A4"/>
              <w:jc w:val="center"/>
              <w:rPr>
                <w:rFonts w:ascii="Microsoft YaHei" w:eastAsia="Microsoft YaHei" w:hAnsi="Microsoft YaHei"/>
                <w:sz w:val="22"/>
                <w:szCs w:val="22"/>
                <w:lang w:val="zh-Hans" w:eastAsia="zh-Hans"/>
              </w:rPr>
            </w:pPr>
            <w:r w:rsidRPr="009C6706">
              <w:rPr>
                <w:rFonts w:ascii="Microsoft YaHei" w:eastAsia="Microsoft YaHei" w:hAnsi="Microsoft YaHei" w:cs="新細明體" w:hint="eastAsia"/>
                <w:sz w:val="22"/>
                <w:szCs w:val="22"/>
                <w:lang w:val="zh-Hans" w:eastAsia="zh-Hans"/>
              </w:rPr>
              <w:t>聯絡人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728E98" w14:textId="77777777" w:rsidR="000E0565" w:rsidRPr="009C6706" w:rsidRDefault="000E0565">
            <w:pPr>
              <w:rPr>
                <w:rFonts w:ascii="Microsoft YaHei" w:eastAsia="Microsoft YaHei" w:hAnsi="Microsoft YaHei"/>
                <w:sz w:val="22"/>
                <w:szCs w:val="22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D54BBE" w14:textId="77777777" w:rsidR="000E0565" w:rsidRPr="009C6706" w:rsidRDefault="005F30D9">
            <w:pPr>
              <w:pStyle w:val="a5"/>
              <w:widowControl w:val="0"/>
              <w:jc w:val="center"/>
              <w:rPr>
                <w:rFonts w:ascii="Microsoft YaHei" w:eastAsia="Microsoft YaHei" w:hAnsi="Microsoft YaHei"/>
                <w:kern w:val="2"/>
                <w:sz w:val="22"/>
                <w:szCs w:val="22"/>
                <w:lang w:val="zh-Hans" w:eastAsia="zh-Hans"/>
              </w:rPr>
            </w:pPr>
            <w:r w:rsidRPr="009C6706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職</w:t>
            </w:r>
            <w:r w:rsidRPr="009C6706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/>
              </w:rPr>
              <w:t xml:space="preserve"> </w:t>
            </w:r>
            <w:r w:rsidRPr="009C6706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稱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C7686E" w14:textId="77777777" w:rsidR="000E0565" w:rsidRPr="009C6706" w:rsidRDefault="000E0565">
            <w:pPr>
              <w:pStyle w:val="a5"/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</w:tabs>
              <w:rPr>
                <w:rFonts w:ascii="Microsoft YaHei" w:eastAsia="Microsoft YaHei" w:hAnsi="Microsoft YaHei"/>
                <w:color w:val="808080"/>
                <w:kern w:val="2"/>
                <w:sz w:val="22"/>
                <w:szCs w:val="22"/>
                <w:u w:color="808080"/>
                <w:lang w:val="zh-Hans" w:eastAsia="zh-Hans"/>
              </w:rPr>
            </w:pPr>
          </w:p>
        </w:tc>
      </w:tr>
      <w:tr w:rsidR="000E0565" w:rsidRPr="009F4CE5" w14:paraId="34D1C16A" w14:textId="77777777" w:rsidTr="009C507D">
        <w:trPr>
          <w:cantSplit/>
          <w:trHeight w:val="397"/>
          <w:jc w:val="center"/>
        </w:trPr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FE7EDC" w14:textId="2905E97A" w:rsidR="000E0565" w:rsidRPr="009C6706" w:rsidRDefault="000E0565">
            <w:pPr>
              <w:pStyle w:val="a5"/>
              <w:widowControl w:val="0"/>
              <w:jc w:val="center"/>
              <w:rPr>
                <w:rFonts w:ascii="Microsoft YaHei" w:eastAsia="Microsoft YaHei" w:hAnsi="Microsoft YaHei"/>
                <w:kern w:val="2"/>
                <w:sz w:val="22"/>
                <w:szCs w:val="22"/>
                <w:lang w:val="ja-JP" w:eastAsia="ja-JP"/>
              </w:rPr>
            </w:pPr>
            <w:r w:rsidRPr="009C6706">
              <w:rPr>
                <w:rFonts w:ascii="Microsoft YaHei" w:eastAsia="Microsoft YaHei" w:hAnsi="Microsoft YaHei"/>
                <w:kern w:val="2"/>
                <w:sz w:val="22"/>
                <w:szCs w:val="22"/>
                <w:lang w:val="ja-JP" w:eastAsia="ja-JP"/>
              </w:rPr>
              <w:t>連絡電話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557CC9" w14:textId="77777777" w:rsidR="000E0565" w:rsidRPr="009C6706" w:rsidRDefault="000E0565">
            <w:pPr>
              <w:rPr>
                <w:rFonts w:ascii="Microsoft YaHei" w:eastAsia="Microsoft YaHei" w:hAnsi="Microsoft YaHei"/>
                <w:sz w:val="22"/>
                <w:szCs w:val="22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A11412" w14:textId="148EC2F0" w:rsidR="000E0565" w:rsidRPr="009C6706" w:rsidRDefault="002D0807">
            <w:pPr>
              <w:pStyle w:val="a5"/>
              <w:widowControl w:val="0"/>
              <w:jc w:val="center"/>
              <w:rPr>
                <w:rFonts w:ascii="Microsoft YaHei" w:eastAsia="Microsoft YaHei" w:hAnsi="Microsoft YaHei"/>
                <w:kern w:val="2"/>
                <w:sz w:val="22"/>
                <w:szCs w:val="22"/>
                <w:lang w:val="zh-Hans"/>
              </w:rPr>
            </w:pPr>
            <w:r w:rsidRPr="009C6706">
              <w:rPr>
                <w:rFonts w:ascii="Microsoft YaHei" w:eastAsia="Microsoft YaHei" w:hAnsi="Microsoft YaHei"/>
                <w:kern w:val="2"/>
                <w:sz w:val="22"/>
                <w:szCs w:val="22"/>
              </w:rPr>
              <w:t>E-mail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40" w:type="dxa"/>
            </w:tcMar>
            <w:vAlign w:val="center"/>
          </w:tcPr>
          <w:p w14:paraId="488BC357" w14:textId="77777777" w:rsidR="000E0565" w:rsidRPr="009C6706" w:rsidRDefault="000E0565" w:rsidP="002634DC">
            <w:pPr>
              <w:pStyle w:val="a5"/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</w:tabs>
              <w:ind w:right="160"/>
              <w:rPr>
                <w:rFonts w:ascii="Microsoft YaHei" w:eastAsia="Microsoft YaHei" w:hAnsi="Microsoft YaHei"/>
                <w:kern w:val="2"/>
                <w:sz w:val="22"/>
                <w:szCs w:val="22"/>
                <w:lang w:val="zh-Hans" w:eastAsia="zh-Hans"/>
              </w:rPr>
            </w:pPr>
          </w:p>
        </w:tc>
      </w:tr>
      <w:tr w:rsidR="000E0565" w:rsidRPr="009F4CE5" w14:paraId="2E2D0BE4" w14:textId="77777777" w:rsidTr="009C507D">
        <w:trPr>
          <w:cantSplit/>
          <w:trHeight w:val="296"/>
          <w:jc w:val="center"/>
        </w:trPr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4560D4" w14:textId="77777777" w:rsidR="000E0565" w:rsidRPr="009C6706" w:rsidRDefault="00324AD0">
            <w:pPr>
              <w:pStyle w:val="a5"/>
              <w:widowControl w:val="0"/>
              <w:jc w:val="center"/>
              <w:rPr>
                <w:rFonts w:ascii="Microsoft YaHei" w:eastAsia="Microsoft YaHei" w:hAnsi="Microsoft YaHei"/>
                <w:kern w:val="2"/>
                <w:sz w:val="22"/>
                <w:szCs w:val="22"/>
              </w:rPr>
            </w:pPr>
            <w:r w:rsidRPr="009C6706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/>
              </w:rPr>
              <w:t>公司網站</w:t>
            </w:r>
          </w:p>
        </w:tc>
        <w:tc>
          <w:tcPr>
            <w:tcW w:w="8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A06AC7" w14:textId="77777777" w:rsidR="000E0565" w:rsidRPr="009C6706" w:rsidRDefault="000E0565">
            <w:pPr>
              <w:rPr>
                <w:rFonts w:ascii="Microsoft YaHei" w:eastAsia="Microsoft YaHei" w:hAnsi="Microsoft YaHei"/>
                <w:sz w:val="22"/>
                <w:szCs w:val="22"/>
              </w:rPr>
            </w:pPr>
          </w:p>
        </w:tc>
      </w:tr>
      <w:tr w:rsidR="00432A62" w:rsidRPr="009F4CE5" w14:paraId="187350DA" w14:textId="77777777" w:rsidTr="00E149EB">
        <w:trPr>
          <w:cantSplit/>
          <w:trHeight w:val="633"/>
          <w:jc w:val="center"/>
        </w:trPr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7651BB" w14:textId="086B97BA" w:rsidR="00432A62" w:rsidRPr="009C6706" w:rsidRDefault="00432A62">
            <w:pPr>
              <w:pStyle w:val="a5"/>
              <w:widowControl w:val="0"/>
              <w:jc w:val="center"/>
              <w:rPr>
                <w:rFonts w:ascii="Microsoft YaHei" w:eastAsia="Microsoft YaHei" w:hAnsi="Microsoft YaHei" w:cs="新細明體"/>
                <w:kern w:val="2"/>
                <w:sz w:val="22"/>
                <w:szCs w:val="22"/>
                <w:lang w:val="zh-Hans"/>
              </w:rPr>
            </w:pPr>
            <w:r w:rsidRPr="009C6706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/>
              </w:rPr>
              <w:t>承租標準攤位</w:t>
            </w:r>
          </w:p>
          <w:p w14:paraId="5CC510DE" w14:textId="119C58D4" w:rsidR="00432A62" w:rsidRPr="009C6706" w:rsidRDefault="00432A62">
            <w:pPr>
              <w:pStyle w:val="a5"/>
              <w:widowControl w:val="0"/>
              <w:jc w:val="center"/>
              <w:rPr>
                <w:rFonts w:ascii="Microsoft YaHei" w:eastAsia="Microsoft YaHei" w:hAnsi="Microsoft YaHei" w:cs="新細明體"/>
                <w:kern w:val="2"/>
                <w:sz w:val="22"/>
                <w:szCs w:val="22"/>
              </w:rPr>
            </w:pPr>
            <w:r w:rsidRPr="009C6706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</w:rPr>
              <w:t>（贈標準裝潢）</w:t>
            </w:r>
          </w:p>
        </w:tc>
        <w:tc>
          <w:tcPr>
            <w:tcW w:w="8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24F90E" w14:textId="353A86FB" w:rsidR="00432A62" w:rsidRPr="009C6706" w:rsidRDefault="00432A62" w:rsidP="00432A62">
            <w:pPr>
              <w:pStyle w:val="ab"/>
              <w:ind w:leftChars="0" w:left="360"/>
              <w:rPr>
                <w:rFonts w:ascii="微軟正黑體" w:eastAsia="微軟正黑體" w:hAnsi="微軟正黑體"/>
                <w:sz w:val="22"/>
                <w:szCs w:val="22"/>
                <w:lang w:eastAsia="zh-TW"/>
              </w:rPr>
            </w:pPr>
            <w:r w:rsidRPr="009C6706">
              <w:rPr>
                <w:rFonts w:ascii="微軟正黑體" w:eastAsia="微軟正黑體" w:hAnsi="微軟正黑體" w:hint="eastAsia"/>
                <w:sz w:val="22"/>
                <w:szCs w:val="22"/>
                <w:u w:val="single"/>
                <w:lang w:eastAsia="zh-TW"/>
              </w:rPr>
              <w:t xml:space="preserve"> </w:t>
            </w:r>
            <w:r w:rsidRPr="009C6706">
              <w:rPr>
                <w:rFonts w:ascii="微軟正黑體" w:eastAsia="微軟正黑體" w:hAnsi="微軟正黑體"/>
                <w:sz w:val="22"/>
                <w:szCs w:val="22"/>
                <w:u w:val="single"/>
                <w:lang w:eastAsia="zh-TW"/>
              </w:rPr>
              <w:t xml:space="preserve">     </w:t>
            </w:r>
            <w:proofErr w:type="gramStart"/>
            <w:r w:rsidRPr="009C6706">
              <w:rPr>
                <w:rFonts w:ascii="微軟正黑體" w:eastAsia="微軟正黑體" w:hAnsi="微軟正黑體" w:hint="eastAsia"/>
                <w:sz w:val="22"/>
                <w:szCs w:val="22"/>
                <w:lang w:eastAsia="zh-TW"/>
              </w:rPr>
              <w:t>個</w:t>
            </w:r>
            <w:proofErr w:type="gramEnd"/>
            <w:r w:rsidRPr="009C6706">
              <w:rPr>
                <w:rFonts w:ascii="微軟正黑體" w:eastAsia="微軟正黑體" w:hAnsi="微軟正黑體" w:hint="eastAsia"/>
                <w:sz w:val="22"/>
                <w:szCs w:val="22"/>
                <w:lang w:eastAsia="zh-TW"/>
              </w:rPr>
              <w:t>攤位</w:t>
            </w:r>
            <w:r w:rsidR="00543D4B">
              <w:rPr>
                <w:rFonts w:ascii="微軟正黑體" w:eastAsia="微軟正黑體" w:hAnsi="微軟正黑體" w:hint="eastAsia"/>
                <w:sz w:val="22"/>
                <w:szCs w:val="22"/>
                <w:lang w:eastAsia="zh-TW"/>
              </w:rPr>
              <w:t>(最小承租單位為1單位)</w:t>
            </w:r>
          </w:p>
        </w:tc>
      </w:tr>
      <w:tr w:rsidR="000E0565" w:rsidRPr="009F4CE5" w14:paraId="43E4859A" w14:textId="77777777" w:rsidTr="00E149EB">
        <w:trPr>
          <w:cantSplit/>
          <w:trHeight w:val="3396"/>
          <w:jc w:val="center"/>
        </w:trPr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DFB21" w14:textId="5B6D7905" w:rsidR="000E0565" w:rsidRPr="009C6706" w:rsidRDefault="0067621F" w:rsidP="0067621F">
            <w:pPr>
              <w:pStyle w:val="a5"/>
              <w:widowControl w:val="0"/>
              <w:jc w:val="center"/>
              <w:rPr>
                <w:rFonts w:ascii="Microsoft YaHei" w:eastAsia="Microsoft YaHei" w:hAnsi="Microsoft YaHei"/>
                <w:kern w:val="2"/>
                <w:sz w:val="22"/>
                <w:szCs w:val="22"/>
                <w:lang w:val="zh-Hans"/>
              </w:rPr>
            </w:pPr>
            <w:r w:rsidRPr="0067621F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公司簡介(</w:t>
            </w:r>
            <w:r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中</w:t>
            </w:r>
            <w:r w:rsidRPr="0067621F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)</w:t>
            </w:r>
          </w:p>
        </w:tc>
        <w:tc>
          <w:tcPr>
            <w:tcW w:w="8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ACA389" w14:textId="77777777" w:rsidR="002634DC" w:rsidRPr="00260858" w:rsidRDefault="00260858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0000FF"/>
                <w:kern w:val="2"/>
                <w:sz w:val="22"/>
                <w:szCs w:val="22"/>
                <w:u w:color="808080"/>
              </w:rPr>
            </w:pPr>
            <w:r w:rsidRPr="00260858">
              <w:rPr>
                <w:rFonts w:ascii="Microsoft YaHei" w:eastAsia="Microsoft YaHei" w:hAnsi="Microsoft YaHei"/>
                <w:color w:val="0000FF"/>
                <w:kern w:val="2"/>
                <w:sz w:val="22"/>
                <w:szCs w:val="22"/>
                <w:u w:color="808080"/>
              </w:rPr>
              <w:t>建議</w:t>
            </w:r>
            <w:r w:rsidRPr="00260858">
              <w:rPr>
                <w:rFonts w:ascii="Microsoft YaHei" w:eastAsiaTheme="minorEastAsia" w:hAnsi="Microsoft YaHei" w:hint="eastAsia"/>
                <w:color w:val="0000FF"/>
                <w:kern w:val="2"/>
                <w:sz w:val="22"/>
                <w:szCs w:val="22"/>
                <w:u w:color="808080"/>
              </w:rPr>
              <w:t>1</w:t>
            </w:r>
            <w:r w:rsidRPr="00260858">
              <w:rPr>
                <w:rFonts w:ascii="Microsoft YaHei" w:eastAsiaTheme="minorEastAsia" w:hAnsi="Microsoft YaHei"/>
                <w:color w:val="0000FF"/>
                <w:kern w:val="2"/>
                <w:sz w:val="22"/>
                <w:szCs w:val="22"/>
                <w:u w:color="808080"/>
              </w:rPr>
              <w:t>20~150</w:t>
            </w:r>
            <w:r w:rsidRPr="00260858">
              <w:rPr>
                <w:rFonts w:ascii="Microsoft YaHei" w:eastAsiaTheme="minorEastAsia" w:hAnsi="Microsoft YaHei"/>
                <w:color w:val="0000FF"/>
                <w:kern w:val="2"/>
                <w:sz w:val="22"/>
                <w:szCs w:val="22"/>
                <w:u w:color="808080"/>
              </w:rPr>
              <w:t>字</w:t>
            </w:r>
          </w:p>
          <w:p w14:paraId="56B24622" w14:textId="77777777" w:rsidR="00260858" w:rsidRDefault="00260858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03A7CF6D" w14:textId="77777777" w:rsidR="00260858" w:rsidRDefault="00260858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771EFB3A" w14:textId="77777777" w:rsidR="00260858" w:rsidRDefault="00260858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550BF8BF" w14:textId="77777777" w:rsidR="00260858" w:rsidRDefault="00260858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464C67B9" w14:textId="77777777" w:rsidR="00260858" w:rsidRDefault="00260858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7388CE4D" w14:textId="77777777" w:rsidR="00260858" w:rsidRDefault="00260858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7FA8F3B6" w14:textId="77777777" w:rsidR="00260858" w:rsidRDefault="00260858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2C07D78A" w14:textId="625F5E13" w:rsidR="00260858" w:rsidRPr="00260858" w:rsidRDefault="00260858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</w:tc>
      </w:tr>
      <w:tr w:rsidR="00732B55" w:rsidRPr="009F4CE5" w14:paraId="6ACE79AF" w14:textId="77777777" w:rsidTr="00E149EB">
        <w:trPr>
          <w:cantSplit/>
          <w:trHeight w:val="3376"/>
          <w:jc w:val="center"/>
        </w:trPr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910E1F" w14:textId="12C27504" w:rsidR="00732B55" w:rsidRPr="0067621F" w:rsidRDefault="00E149EB" w:rsidP="0067621F">
            <w:pPr>
              <w:pStyle w:val="a5"/>
              <w:widowControl w:val="0"/>
              <w:jc w:val="center"/>
              <w:rPr>
                <w:rFonts w:ascii="Microsoft YaHei" w:eastAsia="Microsoft YaHei" w:hAnsi="Microsoft YaHei" w:cs="新細明體"/>
                <w:kern w:val="2"/>
                <w:sz w:val="22"/>
                <w:szCs w:val="22"/>
                <w:lang w:val="zh-Hans" w:eastAsia="zh-Hans"/>
              </w:rPr>
            </w:pPr>
            <w:r w:rsidRPr="00E149EB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公司簡介(英)</w:t>
            </w:r>
          </w:p>
        </w:tc>
        <w:tc>
          <w:tcPr>
            <w:tcW w:w="872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656165" w14:textId="4C481C82" w:rsidR="00732B55" w:rsidRPr="0090175F" w:rsidRDefault="00260858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0000FF"/>
                <w:kern w:val="2"/>
                <w:sz w:val="22"/>
                <w:szCs w:val="22"/>
                <w:u w:color="808080"/>
              </w:rPr>
            </w:pPr>
            <w:r w:rsidRPr="0090175F">
              <w:rPr>
                <w:rFonts w:ascii="Microsoft YaHei" w:eastAsia="Microsoft YaHei" w:hAnsi="Microsoft YaHei" w:hint="eastAsia"/>
                <w:color w:val="0000FF"/>
                <w:kern w:val="2"/>
                <w:sz w:val="22"/>
                <w:szCs w:val="22"/>
                <w:u w:color="808080"/>
              </w:rPr>
              <w:t>建議</w:t>
            </w:r>
            <w:r w:rsidR="0090175F">
              <w:rPr>
                <w:rFonts w:ascii="Microsoft YaHei" w:eastAsia="Microsoft YaHei" w:hAnsi="Microsoft YaHei" w:hint="eastAsia"/>
                <w:color w:val="0000FF"/>
                <w:kern w:val="2"/>
                <w:sz w:val="22"/>
                <w:szCs w:val="22"/>
                <w:u w:color="808080"/>
              </w:rPr>
              <w:t>約</w:t>
            </w:r>
            <w:r w:rsidRPr="0090175F">
              <w:rPr>
                <w:rFonts w:ascii="Microsoft YaHei" w:eastAsia="Microsoft YaHei" w:hAnsi="Microsoft YaHei" w:hint="eastAsia"/>
                <w:color w:val="0000FF"/>
                <w:kern w:val="2"/>
                <w:sz w:val="22"/>
                <w:szCs w:val="22"/>
                <w:u w:color="808080"/>
              </w:rPr>
              <w:t>1</w:t>
            </w:r>
            <w:r w:rsidR="0090175F">
              <w:rPr>
                <w:rFonts w:ascii="Microsoft YaHei" w:eastAsia="Microsoft YaHei" w:hAnsi="Microsoft YaHei"/>
                <w:color w:val="0000FF"/>
                <w:kern w:val="2"/>
                <w:sz w:val="22"/>
                <w:szCs w:val="22"/>
                <w:u w:color="808080"/>
              </w:rPr>
              <w:t>00</w:t>
            </w:r>
            <w:r w:rsidRPr="0090175F">
              <w:rPr>
                <w:rFonts w:ascii="Microsoft YaHei" w:eastAsia="Microsoft YaHei" w:hAnsi="Microsoft YaHei" w:hint="eastAsia"/>
                <w:color w:val="0000FF"/>
                <w:kern w:val="2"/>
                <w:sz w:val="22"/>
                <w:szCs w:val="22"/>
                <w:u w:color="808080"/>
              </w:rPr>
              <w:t>字</w:t>
            </w:r>
          </w:p>
          <w:p w14:paraId="3CB887BF" w14:textId="77777777" w:rsidR="0090175F" w:rsidRDefault="0090175F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436CEDF3" w14:textId="77777777" w:rsidR="0090175F" w:rsidRDefault="0090175F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78BC6E85" w14:textId="77777777" w:rsidR="0090175F" w:rsidRDefault="0090175F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5112BC6A" w14:textId="77777777" w:rsidR="0090175F" w:rsidRDefault="0090175F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772824B1" w14:textId="77777777" w:rsidR="0090175F" w:rsidRDefault="0090175F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647ACCF8" w14:textId="77777777" w:rsidR="0090175F" w:rsidRDefault="0090175F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2CB6A443" w14:textId="77777777" w:rsidR="0090175F" w:rsidRDefault="0090175F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  <w:p w14:paraId="33D76F1D" w14:textId="56163330" w:rsidR="0090175F" w:rsidRPr="0090175F" w:rsidRDefault="0090175F">
            <w:pPr>
              <w:pStyle w:val="a5"/>
              <w:widowControl w:val="0"/>
              <w:jc w:val="both"/>
              <w:rPr>
                <w:rFonts w:ascii="Microsoft YaHei" w:eastAsiaTheme="minorEastAsia" w:hAnsi="Microsoft YaHei"/>
                <w:color w:val="808080"/>
                <w:kern w:val="2"/>
                <w:sz w:val="22"/>
                <w:szCs w:val="22"/>
                <w:u w:color="808080"/>
              </w:rPr>
            </w:pPr>
          </w:p>
        </w:tc>
      </w:tr>
      <w:tr w:rsidR="000E0565" w:rsidRPr="009F4CE5" w14:paraId="3B5722FB" w14:textId="77777777" w:rsidTr="0090175F">
        <w:trPr>
          <w:cantSplit/>
          <w:trHeight w:val="3165"/>
          <w:jc w:val="center"/>
        </w:trPr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652F6C" w14:textId="77777777" w:rsidR="0090175F" w:rsidRDefault="00260858" w:rsidP="0090175F">
            <w:pPr>
              <w:pStyle w:val="a5"/>
              <w:widowControl w:val="0"/>
              <w:jc w:val="center"/>
              <w:rPr>
                <w:rFonts w:ascii="Microsoft YaHei" w:eastAsia="Microsoft YaHei" w:hAnsi="Microsoft YaHei" w:cs="新細明體"/>
                <w:kern w:val="2"/>
                <w:sz w:val="22"/>
                <w:szCs w:val="22"/>
                <w:lang w:val="zh-Hans" w:eastAsia="zh-Hans"/>
              </w:rPr>
            </w:pPr>
            <w:r w:rsidRPr="00260858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lastRenderedPageBreak/>
              <w:t>展品</w:t>
            </w:r>
            <w:proofErr w:type="gramStart"/>
            <w:r w:rsidRPr="00260858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一</w:t>
            </w:r>
            <w:proofErr w:type="gramEnd"/>
          </w:p>
          <w:p w14:paraId="30E62ED3" w14:textId="05A38624" w:rsidR="000E0565" w:rsidRPr="009C6706" w:rsidRDefault="0090175F" w:rsidP="0090175F">
            <w:pPr>
              <w:pStyle w:val="a5"/>
              <w:widowControl w:val="0"/>
              <w:jc w:val="center"/>
              <w:rPr>
                <w:rFonts w:ascii="Microsoft YaHei" w:eastAsia="Microsoft YaHei" w:hAnsi="Microsoft YaHei"/>
                <w:kern w:val="2"/>
                <w:sz w:val="22"/>
                <w:szCs w:val="22"/>
                <w:lang w:val="zh-Hans" w:eastAsia="zh-Hans"/>
              </w:rPr>
            </w:pPr>
            <w:r>
              <w:rPr>
                <w:rFonts w:ascii="Microsoft YaHei" w:eastAsia="Microsoft YaHei" w:hAnsi="Microsoft YaHei" w:cs="新細明體"/>
                <w:kern w:val="2"/>
                <w:sz w:val="22"/>
                <w:szCs w:val="22"/>
                <w:lang w:val="zh-Hans" w:eastAsia="zh-Hans"/>
              </w:rPr>
              <w:t>中</w:t>
            </w:r>
            <w:r>
              <w:rPr>
                <w:rFonts w:ascii="Microsoft YaHei" w:eastAsiaTheme="minorEastAsia" w:hAnsi="Microsoft YaHei" w:cs="新細明體" w:hint="eastAsia"/>
                <w:kern w:val="2"/>
                <w:sz w:val="22"/>
                <w:szCs w:val="22"/>
                <w:lang w:val="zh-Hans"/>
              </w:rPr>
              <w:t>/</w:t>
            </w:r>
            <w:r>
              <w:rPr>
                <w:rFonts w:ascii="Microsoft YaHei" w:eastAsia="Microsoft YaHei" w:hAnsi="Microsoft YaHei" w:cs="新細明體"/>
                <w:kern w:val="2"/>
                <w:sz w:val="22"/>
                <w:szCs w:val="22"/>
                <w:lang w:val="zh-Hans" w:eastAsia="zh-Hans"/>
              </w:rPr>
              <w:t>英文</w:t>
            </w:r>
            <w:r w:rsidR="00260858" w:rsidRPr="00260858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介紹</w:t>
            </w:r>
          </w:p>
        </w:tc>
        <w:tc>
          <w:tcPr>
            <w:tcW w:w="8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50CB93" w14:textId="30C29425" w:rsidR="0090175F" w:rsidRPr="000D04C3" w:rsidRDefault="00161F88" w:rsidP="0090175F">
            <w:pPr>
              <w:pStyle w:val="a5"/>
              <w:widowControl w:val="0"/>
              <w:jc w:val="both"/>
              <w:rPr>
                <w:rFonts w:asciiTheme="minorEastAsia" w:eastAsia="DengXian" w:hAnsiTheme="minorEastAsia"/>
                <w:color w:val="0000FF"/>
                <w:kern w:val="2"/>
                <w:sz w:val="22"/>
                <w:szCs w:val="22"/>
                <w:u w:color="808080"/>
                <w:lang w:val="zh-Hans" w:eastAsia="zh-Hans"/>
              </w:rPr>
            </w:pPr>
            <w:r w:rsidRPr="000D04C3">
              <w:rPr>
                <w:rFonts w:ascii="Microsoft YaHei" w:eastAsia="Microsoft YaHei" w:hAnsi="Microsoft YaHei"/>
                <w:color w:val="0000FF"/>
                <w:kern w:val="2"/>
                <w:sz w:val="22"/>
                <w:szCs w:val="22"/>
                <w:u w:color="808080"/>
                <w:lang w:val="zh-Hans" w:eastAsia="zh-Hans"/>
              </w:rPr>
              <w:t>請</w:t>
            </w:r>
            <w:r w:rsidR="0090175F" w:rsidRPr="000D04C3">
              <w:rPr>
                <w:rFonts w:ascii="Microsoft YaHei" w:eastAsia="Microsoft YaHei" w:hAnsi="Microsoft YaHei"/>
                <w:color w:val="0000FF"/>
                <w:kern w:val="2"/>
                <w:sz w:val="22"/>
                <w:szCs w:val="22"/>
                <w:u w:color="808080"/>
                <w:lang w:val="zh-Hans" w:eastAsia="zh-Hans"/>
              </w:rPr>
              <w:t>說明</w:t>
            </w:r>
            <w:r w:rsidR="0090175F" w:rsidRPr="000D04C3">
              <w:rPr>
                <w:rFonts w:asciiTheme="minorEastAsia" w:eastAsiaTheme="minorEastAsia" w:hAnsiTheme="minorEastAsia" w:hint="eastAsia"/>
                <w:color w:val="0000FF"/>
                <w:kern w:val="2"/>
                <w:sz w:val="22"/>
                <w:szCs w:val="22"/>
                <w:u w:color="808080"/>
                <w:lang w:val="zh-Hans" w:eastAsia="zh-Hans"/>
              </w:rPr>
              <w:t>：</w:t>
            </w:r>
          </w:p>
          <w:p w14:paraId="3B77D3F4" w14:textId="4591378D" w:rsidR="0090175F" w:rsidRPr="000D04C3" w:rsidRDefault="0090175F" w:rsidP="0090175F">
            <w:pPr>
              <w:pStyle w:val="a5"/>
              <w:widowControl w:val="0"/>
              <w:numPr>
                <w:ilvl w:val="0"/>
                <w:numId w:val="21"/>
              </w:numPr>
              <w:jc w:val="both"/>
              <w:rPr>
                <w:rFonts w:ascii="微軟正黑體" w:eastAsia="微軟正黑體" w:hAnsi="微軟正黑體"/>
                <w:color w:val="808080"/>
                <w:kern w:val="2"/>
                <w:sz w:val="22"/>
                <w:szCs w:val="22"/>
                <w:u w:color="808080"/>
                <w:lang w:val="zh-Hans" w:eastAsia="zh-Hans"/>
              </w:rPr>
            </w:pPr>
            <w:r w:rsidRPr="000D04C3">
              <w:rPr>
                <w:rFonts w:ascii="Microsoft YaHei" w:eastAsia="Microsoft YaHei" w:hAnsi="Microsoft YaHei"/>
                <w:color w:val="0000FF"/>
                <w:kern w:val="2"/>
                <w:sz w:val="22"/>
                <w:szCs w:val="22"/>
                <w:u w:val="single"/>
                <w:lang w:val="zh-Hans" w:eastAsia="zh-Hans"/>
              </w:rPr>
              <w:t>展品</w:t>
            </w:r>
            <w:r w:rsidRPr="000D04C3">
              <w:rPr>
                <w:rFonts w:ascii="微軟正黑體" w:eastAsia="微軟正黑體" w:hAnsi="微軟正黑體"/>
                <w:color w:val="0000FF"/>
                <w:kern w:val="2"/>
                <w:sz w:val="22"/>
                <w:szCs w:val="22"/>
                <w:u w:val="single"/>
                <w:lang w:val="zh-Hans" w:eastAsia="zh-Hans"/>
              </w:rPr>
              <w:t>尺寸</w:t>
            </w:r>
            <w:r w:rsidR="00161F88" w:rsidRPr="000D04C3">
              <w:rPr>
                <w:rFonts w:ascii="微軟正黑體" w:eastAsia="微軟正黑體" w:hAnsi="微軟正黑體" w:hint="eastAsia"/>
                <w:color w:val="0000FF"/>
                <w:kern w:val="2"/>
                <w:sz w:val="22"/>
                <w:szCs w:val="22"/>
                <w:u w:val="single"/>
                <w:lang w:val="zh-Hans"/>
              </w:rPr>
              <w:t>/</w:t>
            </w:r>
            <w:r w:rsidRPr="000D04C3">
              <w:rPr>
                <w:rFonts w:ascii="微軟正黑體" w:eastAsia="微軟正黑體" w:hAnsi="微軟正黑體" w:hint="eastAsia"/>
                <w:color w:val="0000FF"/>
                <w:kern w:val="2"/>
                <w:sz w:val="22"/>
                <w:szCs w:val="22"/>
                <w:u w:val="single"/>
                <w:lang w:val="zh-Hans" w:eastAsia="zh-Hans"/>
              </w:rPr>
              <w:t>重量</w:t>
            </w:r>
            <w:r w:rsidR="00161F88" w:rsidRPr="000D04C3">
              <w:rPr>
                <w:rFonts w:ascii="微軟正黑體" w:eastAsia="微軟正黑體" w:hAnsi="微軟正黑體" w:hint="eastAsia"/>
                <w:color w:val="0000FF"/>
                <w:kern w:val="2"/>
                <w:sz w:val="22"/>
                <w:szCs w:val="22"/>
                <w:u w:val="single"/>
                <w:lang w:val="zh-Hans"/>
              </w:rPr>
              <w:t>/</w:t>
            </w:r>
            <w:r w:rsidR="00161F88" w:rsidRPr="000D04C3">
              <w:rPr>
                <w:rFonts w:ascii="微軟正黑體" w:eastAsia="微軟正黑體" w:hAnsi="微軟正黑體"/>
                <w:color w:val="0000FF"/>
                <w:kern w:val="2"/>
                <w:sz w:val="22"/>
                <w:szCs w:val="22"/>
                <w:u w:val="single"/>
                <w:lang w:val="zh-Hans"/>
              </w:rPr>
              <w:t>電力需求</w:t>
            </w:r>
            <w:r w:rsidR="000D04C3">
              <w:rPr>
                <w:rFonts w:ascii="微軟正黑體" w:eastAsia="微軟正黑體" w:hAnsi="微軟正黑體" w:hint="eastAsia"/>
                <w:color w:val="0000FF"/>
                <w:kern w:val="2"/>
                <w:sz w:val="22"/>
                <w:szCs w:val="22"/>
                <w:u w:val="single"/>
                <w:lang w:val="zh-Hans"/>
              </w:rPr>
              <w:t>(</w:t>
            </w:r>
            <w:r w:rsidR="000D04C3">
              <w:rPr>
                <w:rFonts w:ascii="微軟正黑體" w:eastAsia="微軟正黑體" w:hAnsi="微軟正黑體"/>
                <w:color w:val="0000FF"/>
                <w:kern w:val="2"/>
                <w:sz w:val="22"/>
                <w:szCs w:val="22"/>
                <w:u w:val="single"/>
                <w:lang w:val="zh-Hans"/>
              </w:rPr>
              <w:t>110V 或</w:t>
            </w:r>
            <w:r w:rsidR="000D04C3">
              <w:rPr>
                <w:rFonts w:ascii="微軟正黑體" w:eastAsia="微軟正黑體" w:hAnsi="微軟正黑體" w:hint="eastAsia"/>
                <w:color w:val="0000FF"/>
                <w:kern w:val="2"/>
                <w:sz w:val="22"/>
                <w:szCs w:val="22"/>
                <w:u w:val="single"/>
                <w:lang w:val="zh-Hans"/>
              </w:rPr>
              <w:t xml:space="preserve"> </w:t>
            </w:r>
            <w:r w:rsidR="000D04C3">
              <w:rPr>
                <w:rFonts w:ascii="微軟正黑體" w:eastAsia="微軟正黑體" w:hAnsi="微軟正黑體"/>
                <w:color w:val="0000FF"/>
                <w:kern w:val="2"/>
                <w:sz w:val="22"/>
                <w:szCs w:val="22"/>
                <w:u w:val="single"/>
                <w:lang w:val="zh-Hans"/>
              </w:rPr>
              <w:t>220V</w:t>
            </w:r>
            <w:r w:rsidR="000D04C3">
              <w:rPr>
                <w:rFonts w:ascii="微軟正黑體" w:eastAsia="微軟正黑體" w:hAnsi="微軟正黑體" w:hint="eastAsia"/>
                <w:color w:val="0000FF"/>
                <w:kern w:val="2"/>
                <w:sz w:val="22"/>
                <w:szCs w:val="22"/>
                <w:u w:val="single"/>
                <w:lang w:val="zh-Hans"/>
              </w:rPr>
              <w:t>)</w:t>
            </w:r>
          </w:p>
          <w:p w14:paraId="5B0E9B67" w14:textId="77777777" w:rsidR="0090175F" w:rsidRPr="000D04C3" w:rsidRDefault="0090175F" w:rsidP="0090175F">
            <w:pPr>
              <w:pStyle w:val="a5"/>
              <w:widowControl w:val="0"/>
              <w:numPr>
                <w:ilvl w:val="0"/>
                <w:numId w:val="21"/>
              </w:numPr>
              <w:jc w:val="both"/>
              <w:rPr>
                <w:rFonts w:ascii="Microsoft YaHei" w:eastAsia="DengXian" w:hAnsi="Microsoft YaHei"/>
                <w:color w:val="808080"/>
                <w:kern w:val="2"/>
                <w:sz w:val="22"/>
                <w:szCs w:val="22"/>
                <w:u w:color="808080"/>
                <w:lang w:val="zh-Hans" w:eastAsia="zh-Hans"/>
              </w:rPr>
            </w:pPr>
            <w:r w:rsidRPr="000D04C3">
              <w:rPr>
                <w:rFonts w:ascii="Microsoft YaHei" w:eastAsia="Microsoft YaHei" w:hAnsi="Microsoft YaHei"/>
                <w:color w:val="0000FF"/>
                <w:kern w:val="2"/>
                <w:sz w:val="22"/>
                <w:szCs w:val="22"/>
                <w:u w:val="single"/>
                <w:lang w:val="zh-Hans" w:eastAsia="zh-Hans"/>
              </w:rPr>
              <w:t>產品特點與規格</w:t>
            </w:r>
          </w:p>
          <w:p w14:paraId="17F81D3E" w14:textId="77777777" w:rsidR="0090175F" w:rsidRPr="000D04C3" w:rsidRDefault="0090175F" w:rsidP="0090175F">
            <w:pPr>
              <w:pStyle w:val="a5"/>
              <w:widowControl w:val="0"/>
              <w:numPr>
                <w:ilvl w:val="0"/>
                <w:numId w:val="21"/>
              </w:numPr>
              <w:jc w:val="both"/>
              <w:rPr>
                <w:rFonts w:ascii="Microsoft YaHei" w:eastAsia="DengXian" w:hAnsi="Microsoft YaHei"/>
                <w:color w:val="808080"/>
                <w:kern w:val="2"/>
                <w:sz w:val="22"/>
                <w:szCs w:val="22"/>
                <w:u w:color="808080"/>
                <w:lang w:val="zh-Hans" w:eastAsia="zh-Hans"/>
              </w:rPr>
            </w:pPr>
            <w:r w:rsidRPr="000D04C3">
              <w:rPr>
                <w:rFonts w:ascii="Microsoft YaHei" w:eastAsia="Microsoft YaHei" w:hAnsi="Microsoft YaHei"/>
                <w:color w:val="0000FF"/>
                <w:kern w:val="2"/>
                <w:sz w:val="22"/>
                <w:szCs w:val="22"/>
                <w:u w:val="single"/>
                <w:lang w:val="zh-Hans" w:eastAsia="zh-Hans"/>
              </w:rPr>
              <w:t>主要應用</w:t>
            </w:r>
          </w:p>
          <w:p w14:paraId="7C29D9E0" w14:textId="1D7B22F0" w:rsidR="0090175F" w:rsidRPr="000D04C3" w:rsidRDefault="0090175F" w:rsidP="0090175F">
            <w:pPr>
              <w:pStyle w:val="a5"/>
              <w:widowControl w:val="0"/>
              <w:jc w:val="both"/>
              <w:rPr>
                <w:rFonts w:ascii="Microsoft YaHei" w:eastAsia="DengXian" w:hAnsi="Microsoft YaHei"/>
                <w:color w:val="808080"/>
                <w:kern w:val="2"/>
                <w:sz w:val="22"/>
                <w:szCs w:val="22"/>
                <w:u w:color="808080"/>
                <w:lang w:val="zh-Hans" w:eastAsia="zh-Hans"/>
              </w:rPr>
            </w:pPr>
            <w:r w:rsidRPr="000D04C3">
              <w:rPr>
                <w:rFonts w:ascii="Microsoft YaHei" w:eastAsia="Microsoft YaHei" w:hAnsi="Microsoft YaHei" w:hint="eastAsia"/>
                <w:color w:val="000000" w:themeColor="text1"/>
                <w:kern w:val="2"/>
                <w:sz w:val="22"/>
                <w:szCs w:val="22"/>
                <w:u w:color="808080"/>
                <w:lang w:val="zh-Hans" w:eastAsia="zh-Hans"/>
              </w:rPr>
              <w:t>※若本頁不敷使用請自行增加</w:t>
            </w:r>
          </w:p>
          <w:p w14:paraId="132919A2" w14:textId="77777777" w:rsidR="0090175F" w:rsidRDefault="0090175F" w:rsidP="00340550">
            <w:pPr>
              <w:pStyle w:val="a5"/>
              <w:widowControl w:val="0"/>
              <w:jc w:val="both"/>
              <w:rPr>
                <w:rFonts w:ascii="Microsoft YaHei" w:eastAsia="Microsoft YaHei" w:hAnsi="Microsoft YaHei"/>
                <w:color w:val="808080"/>
                <w:kern w:val="2"/>
                <w:u w:color="808080"/>
                <w:lang w:val="zh-Hans" w:eastAsia="zh-Hans"/>
              </w:rPr>
            </w:pPr>
          </w:p>
          <w:p w14:paraId="017FD71C" w14:textId="77777777" w:rsidR="0090175F" w:rsidRDefault="0090175F" w:rsidP="00340550">
            <w:pPr>
              <w:pStyle w:val="a5"/>
              <w:widowControl w:val="0"/>
              <w:jc w:val="both"/>
              <w:rPr>
                <w:rFonts w:ascii="Microsoft YaHei" w:eastAsia="Microsoft YaHei" w:hAnsi="Microsoft YaHei"/>
                <w:color w:val="808080"/>
                <w:kern w:val="2"/>
                <w:u w:color="808080"/>
                <w:lang w:val="zh-Hans" w:eastAsia="zh-Hans"/>
              </w:rPr>
            </w:pPr>
          </w:p>
          <w:p w14:paraId="6A7B90D0" w14:textId="77777777" w:rsidR="0090175F" w:rsidRDefault="0090175F" w:rsidP="00340550">
            <w:pPr>
              <w:pStyle w:val="a5"/>
              <w:widowControl w:val="0"/>
              <w:jc w:val="both"/>
              <w:rPr>
                <w:rFonts w:ascii="Microsoft YaHei" w:eastAsia="Microsoft YaHei" w:hAnsi="Microsoft YaHei"/>
                <w:color w:val="808080"/>
                <w:kern w:val="2"/>
                <w:u w:color="808080"/>
                <w:lang w:val="zh-Hans" w:eastAsia="zh-Hans"/>
              </w:rPr>
            </w:pPr>
          </w:p>
          <w:p w14:paraId="498D3BC9" w14:textId="77777777" w:rsidR="0090175F" w:rsidRDefault="0090175F" w:rsidP="00340550">
            <w:pPr>
              <w:pStyle w:val="a5"/>
              <w:widowControl w:val="0"/>
              <w:jc w:val="both"/>
              <w:rPr>
                <w:rFonts w:ascii="Microsoft YaHei" w:eastAsia="Microsoft YaHei" w:hAnsi="Microsoft YaHei"/>
                <w:color w:val="808080"/>
                <w:kern w:val="2"/>
                <w:u w:color="808080"/>
                <w:lang w:val="zh-Hans" w:eastAsia="zh-Hans"/>
              </w:rPr>
            </w:pPr>
          </w:p>
          <w:p w14:paraId="099F323E" w14:textId="7616E25A" w:rsidR="0090175F" w:rsidRPr="00432A62" w:rsidRDefault="0090175F" w:rsidP="00340550">
            <w:pPr>
              <w:pStyle w:val="a5"/>
              <w:widowControl w:val="0"/>
              <w:jc w:val="both"/>
              <w:rPr>
                <w:rFonts w:ascii="Microsoft YaHei" w:eastAsia="Microsoft YaHei" w:hAnsi="Microsoft YaHei"/>
                <w:color w:val="808080"/>
                <w:kern w:val="2"/>
                <w:u w:color="808080"/>
                <w:lang w:val="zh-Hans" w:eastAsia="zh-Hans"/>
              </w:rPr>
            </w:pPr>
          </w:p>
        </w:tc>
      </w:tr>
      <w:tr w:rsidR="000E0565" w:rsidRPr="009F4CE5" w14:paraId="31280604" w14:textId="77777777" w:rsidTr="00260858">
        <w:trPr>
          <w:cantSplit/>
          <w:trHeight w:val="4238"/>
          <w:jc w:val="center"/>
        </w:trPr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57D760" w14:textId="5EC67913" w:rsidR="00432A62" w:rsidRPr="009C6706" w:rsidRDefault="00EC7A97" w:rsidP="0090175F">
            <w:pPr>
              <w:pStyle w:val="a5"/>
              <w:widowControl w:val="0"/>
              <w:jc w:val="center"/>
              <w:rPr>
                <w:rFonts w:ascii="Microsoft YaHei" w:eastAsia="Microsoft YaHei" w:hAnsi="Microsoft YaHei" w:cs="新細明體"/>
                <w:kern w:val="2"/>
                <w:sz w:val="22"/>
                <w:szCs w:val="22"/>
                <w:lang w:val="zh-Hans" w:eastAsia="zh-Hans"/>
              </w:rPr>
            </w:pPr>
            <w:r w:rsidRPr="009C6706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展品</w:t>
            </w:r>
            <w:r w:rsidR="00260858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二</w:t>
            </w:r>
          </w:p>
          <w:p w14:paraId="18E5C257" w14:textId="05A9406F" w:rsidR="000E0565" w:rsidRPr="0090175F" w:rsidRDefault="0090175F">
            <w:pPr>
              <w:pStyle w:val="a5"/>
              <w:widowControl w:val="0"/>
              <w:jc w:val="center"/>
              <w:rPr>
                <w:rFonts w:ascii="Microsoft YaHei" w:eastAsiaTheme="minorEastAsia" w:hAnsi="Microsoft YaHei"/>
                <w:kern w:val="2"/>
                <w:sz w:val="22"/>
                <w:szCs w:val="22"/>
                <w:lang w:val="zh-Hans"/>
              </w:rPr>
            </w:pPr>
            <w:r>
              <w:rPr>
                <w:rFonts w:ascii="Microsoft YaHei" w:eastAsia="Microsoft YaHei" w:hAnsi="Microsoft YaHei"/>
                <w:kern w:val="2"/>
                <w:sz w:val="22"/>
                <w:szCs w:val="22"/>
                <w:lang w:val="zh-Hans" w:eastAsia="zh-Hans"/>
              </w:rPr>
              <w:t>中</w:t>
            </w:r>
            <w:r w:rsidRPr="0090175F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/</w:t>
            </w:r>
            <w:r w:rsidRPr="0090175F">
              <w:rPr>
                <w:rFonts w:ascii="Microsoft YaHei" w:eastAsia="Microsoft YaHei" w:hAnsi="Microsoft YaHei" w:cs="新細明體"/>
                <w:kern w:val="2"/>
                <w:sz w:val="22"/>
                <w:szCs w:val="22"/>
                <w:lang w:val="zh-Hans" w:eastAsia="zh-Hans"/>
              </w:rPr>
              <w:t>英文介紹</w:t>
            </w:r>
          </w:p>
        </w:tc>
        <w:tc>
          <w:tcPr>
            <w:tcW w:w="8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5D3E33" w14:textId="0B1955A5" w:rsidR="009B015F" w:rsidRPr="00432A62" w:rsidRDefault="009B015F" w:rsidP="00EC7A97">
            <w:pPr>
              <w:pStyle w:val="a6"/>
              <w:rPr>
                <w:color w:val="808080"/>
                <w:kern w:val="2"/>
                <w:sz w:val="20"/>
                <w:szCs w:val="20"/>
                <w:u w:color="808080"/>
                <w:lang w:val="zh-Hans" w:eastAsia="zh-Hans"/>
              </w:rPr>
            </w:pPr>
          </w:p>
        </w:tc>
      </w:tr>
      <w:tr w:rsidR="009C451B" w:rsidRPr="009F4CE5" w14:paraId="274B1F24" w14:textId="77777777" w:rsidTr="0090175F">
        <w:trPr>
          <w:cantSplit/>
          <w:trHeight w:val="3590"/>
          <w:jc w:val="center"/>
        </w:trPr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1578EA" w14:textId="77777777" w:rsidR="0090175F" w:rsidRDefault="009C451B" w:rsidP="0090175F">
            <w:pPr>
              <w:pStyle w:val="a5"/>
              <w:widowControl w:val="0"/>
              <w:jc w:val="center"/>
              <w:rPr>
                <w:rFonts w:ascii="Microsoft YaHei" w:eastAsia="Microsoft YaHei" w:hAnsi="Microsoft YaHei" w:cs="新細明體"/>
                <w:kern w:val="2"/>
                <w:sz w:val="22"/>
                <w:szCs w:val="22"/>
                <w:lang w:val="zh-Hans" w:eastAsia="zh-Hans"/>
              </w:rPr>
            </w:pPr>
            <w:r w:rsidRPr="009C451B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展品</w:t>
            </w:r>
            <w:r w:rsidR="00260858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三</w:t>
            </w:r>
          </w:p>
          <w:p w14:paraId="4791C80C" w14:textId="29390248" w:rsidR="009C451B" w:rsidRPr="009C6706" w:rsidRDefault="0090175F" w:rsidP="0090175F">
            <w:pPr>
              <w:pStyle w:val="a5"/>
              <w:widowControl w:val="0"/>
              <w:jc w:val="center"/>
              <w:rPr>
                <w:rFonts w:ascii="Microsoft YaHei" w:eastAsia="Microsoft YaHei" w:hAnsi="Microsoft YaHei" w:cs="新細明體"/>
                <w:kern w:val="2"/>
                <w:sz w:val="22"/>
                <w:szCs w:val="22"/>
                <w:lang w:val="zh-Hans" w:eastAsia="zh-Hans"/>
              </w:rPr>
            </w:pPr>
            <w:r w:rsidRPr="0090175F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中</w:t>
            </w:r>
            <w:r>
              <w:rPr>
                <w:rFonts w:ascii="Microsoft YaHei" w:eastAsiaTheme="minorEastAsia" w:hAnsi="Microsoft YaHei" w:cs="新細明體" w:hint="eastAsia"/>
                <w:kern w:val="2"/>
                <w:sz w:val="22"/>
                <w:szCs w:val="22"/>
                <w:lang w:val="zh-Hans"/>
              </w:rPr>
              <w:t>/</w:t>
            </w:r>
            <w:r w:rsidRPr="0090175F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英文</w:t>
            </w:r>
            <w:r w:rsidR="009C451B" w:rsidRPr="0090175F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介</w:t>
            </w:r>
            <w:r w:rsidR="009C451B" w:rsidRPr="009C451B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t>紹</w:t>
            </w:r>
          </w:p>
        </w:tc>
        <w:tc>
          <w:tcPr>
            <w:tcW w:w="872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B455C4" w14:textId="77777777" w:rsidR="009C451B" w:rsidRPr="000A60CA" w:rsidRDefault="009C451B" w:rsidP="00EC7A97">
            <w:pPr>
              <w:pStyle w:val="a6"/>
              <w:rPr>
                <w:rFonts w:ascii="微軟正黑體" w:eastAsia="微軟正黑體" w:hAnsi="微軟正黑體" w:cs="微軟正黑體"/>
                <w:color w:val="808080"/>
                <w:kern w:val="2"/>
                <w:sz w:val="18"/>
                <w:szCs w:val="18"/>
                <w:u w:color="808080"/>
                <w:lang w:eastAsia="zh-Hans"/>
              </w:rPr>
            </w:pPr>
          </w:p>
        </w:tc>
      </w:tr>
      <w:tr w:rsidR="00C176C2" w:rsidRPr="009F4CE5" w14:paraId="766F976B" w14:textId="77777777" w:rsidTr="00170D2D">
        <w:trPr>
          <w:cantSplit/>
          <w:trHeight w:val="4876"/>
          <w:jc w:val="center"/>
        </w:trPr>
        <w:tc>
          <w:tcPr>
            <w:tcW w:w="17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63C23E" w14:textId="58EAA6D5" w:rsidR="00C176C2" w:rsidRPr="009C6706" w:rsidRDefault="00C176C2">
            <w:pPr>
              <w:pStyle w:val="a5"/>
              <w:widowControl w:val="0"/>
              <w:jc w:val="center"/>
              <w:rPr>
                <w:rFonts w:ascii="Microsoft YaHei" w:eastAsia="Microsoft YaHei" w:hAnsi="Microsoft YaHei" w:cs="新細明體"/>
                <w:kern w:val="2"/>
                <w:sz w:val="22"/>
                <w:szCs w:val="22"/>
                <w:lang w:val="zh-Hans" w:eastAsia="zh-Hans"/>
              </w:rPr>
            </w:pPr>
            <w:r w:rsidRPr="009C6706">
              <w:rPr>
                <w:rFonts w:ascii="Microsoft YaHei" w:eastAsia="Microsoft YaHei" w:hAnsi="Microsoft YaHei" w:cs="新細明體" w:hint="eastAsia"/>
                <w:kern w:val="2"/>
                <w:sz w:val="22"/>
                <w:szCs w:val="22"/>
                <w:lang w:val="zh-Hans" w:eastAsia="zh-Hans"/>
              </w:rPr>
              <w:lastRenderedPageBreak/>
              <w:t>展出形式</w:t>
            </w:r>
          </w:p>
        </w:tc>
        <w:tc>
          <w:tcPr>
            <w:tcW w:w="8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28BB60" w14:textId="3220EB4D" w:rsidR="0090175F" w:rsidRPr="009C507D" w:rsidRDefault="0090175F" w:rsidP="00EC7A97">
            <w:pPr>
              <w:pStyle w:val="a6"/>
              <w:rPr>
                <w:rFonts w:ascii="微軟正黑體" w:eastAsia="DengXian" w:hAnsi="微軟正黑體" w:cs="微軟正黑體"/>
                <w:color w:val="0000FF"/>
                <w:kern w:val="2"/>
                <w:sz w:val="22"/>
                <w:szCs w:val="22"/>
                <w:u w:color="808080"/>
                <w:lang w:eastAsia="zh-Hans"/>
              </w:rPr>
            </w:pPr>
            <w:r w:rsidRPr="009C507D">
              <w:rPr>
                <w:rFonts w:ascii="微軟正黑體" w:eastAsia="微軟正黑體" w:hAnsi="微軟正黑體" w:cs="微軟正黑體" w:hint="eastAsia"/>
                <w:color w:val="0000FF"/>
                <w:kern w:val="2"/>
                <w:sz w:val="22"/>
                <w:szCs w:val="22"/>
                <w:u w:color="808080"/>
                <w:lang w:eastAsia="zh-Hans"/>
              </w:rPr>
              <w:t>若需特</w:t>
            </w:r>
            <w:r w:rsidRPr="009C507D">
              <w:rPr>
                <w:rFonts w:ascii="微軟正黑體" w:eastAsia="微軟正黑體" w:hAnsi="微軟正黑體" w:cs="微軟正黑體" w:hint="eastAsia"/>
                <w:color w:val="0000FF"/>
                <w:kern w:val="2"/>
                <w:sz w:val="22"/>
                <w:szCs w:val="22"/>
                <w:u w:color="808080"/>
              </w:rPr>
              <w:t>殊</w:t>
            </w:r>
            <w:r w:rsidR="00C176C2" w:rsidRPr="009C507D">
              <w:rPr>
                <w:rFonts w:ascii="微軟正黑體" w:eastAsia="微軟正黑體" w:hAnsi="微軟正黑體" w:cs="微軟正黑體" w:hint="eastAsia"/>
                <w:color w:val="0000FF"/>
                <w:kern w:val="2"/>
                <w:sz w:val="22"/>
                <w:szCs w:val="22"/>
                <w:u w:color="808080"/>
                <w:lang w:eastAsia="zh-Hans"/>
              </w:rPr>
              <w:t>展出形式</w:t>
            </w:r>
            <w:r w:rsidR="007866C0">
              <w:rPr>
                <w:rFonts w:ascii="微軟正黑體" w:eastAsia="微軟正黑體" w:hAnsi="微軟正黑體" w:cs="微軟正黑體" w:hint="eastAsia"/>
                <w:color w:val="0000FF"/>
                <w:kern w:val="2"/>
                <w:sz w:val="22"/>
                <w:szCs w:val="22"/>
                <w:u w:color="808080"/>
                <w:lang w:eastAsia="zh-Hans"/>
              </w:rPr>
              <w:t>或需求</w:t>
            </w:r>
            <w:r w:rsidRPr="009C507D">
              <w:rPr>
                <w:rFonts w:ascii="微軟正黑體" w:eastAsia="微軟正黑體" w:hAnsi="微軟正黑體" w:cs="微軟正黑體" w:hint="eastAsia"/>
                <w:color w:val="0000FF"/>
                <w:kern w:val="2"/>
                <w:sz w:val="22"/>
                <w:szCs w:val="22"/>
                <w:u w:color="808080"/>
                <w:lang w:eastAsia="zh-Hans"/>
              </w:rPr>
              <w:t>，請提供</w:t>
            </w:r>
            <w:r w:rsidR="00C176C2" w:rsidRPr="009C507D">
              <w:rPr>
                <w:rFonts w:ascii="微軟正黑體" w:eastAsia="微軟正黑體" w:hAnsi="微軟正黑體" w:cs="微軟正黑體" w:hint="eastAsia"/>
                <w:color w:val="0000FF"/>
                <w:kern w:val="2"/>
                <w:sz w:val="22"/>
                <w:szCs w:val="22"/>
                <w:u w:color="808080"/>
                <w:lang w:eastAsia="zh-Hans"/>
              </w:rPr>
              <w:t>示意圖</w:t>
            </w:r>
            <w:r w:rsidRPr="009C507D">
              <w:rPr>
                <w:rFonts w:ascii="微軟正黑體" w:eastAsia="微軟正黑體" w:hAnsi="微軟正黑體" w:cs="微軟正黑體" w:hint="eastAsia"/>
                <w:color w:val="0000FF"/>
                <w:kern w:val="2"/>
                <w:sz w:val="22"/>
                <w:szCs w:val="22"/>
                <w:u w:color="808080"/>
                <w:lang w:eastAsia="zh-Hans"/>
              </w:rPr>
              <w:t>。</w:t>
            </w:r>
            <w:r w:rsidR="007866C0">
              <w:rPr>
                <w:rFonts w:ascii="微軟正黑體" w:eastAsia="微軟正黑體" w:hAnsi="微軟正黑體" w:cs="微軟正黑體" w:hint="eastAsia"/>
                <w:color w:val="0000FF"/>
                <w:kern w:val="2"/>
                <w:sz w:val="22"/>
                <w:szCs w:val="22"/>
                <w:u w:color="808080"/>
                <w:lang w:eastAsia="zh-Hans"/>
              </w:rPr>
              <w:t>謝謝！</w:t>
            </w:r>
          </w:p>
          <w:p w14:paraId="411FA7A7" w14:textId="29A91683" w:rsidR="00C176C2" w:rsidRPr="009C6706" w:rsidRDefault="00C176C2" w:rsidP="00EC7A97">
            <w:pPr>
              <w:pStyle w:val="a6"/>
              <w:rPr>
                <w:color w:val="808080"/>
                <w:kern w:val="2"/>
                <w:sz w:val="22"/>
                <w:szCs w:val="22"/>
                <w:u w:color="808080"/>
                <w:lang w:val="zh-Hans" w:eastAsia="zh-Hans"/>
              </w:rPr>
            </w:pPr>
            <w:r w:rsidRPr="0090175F">
              <w:rPr>
                <w:rFonts w:hint="eastAsia"/>
                <w:color w:val="000000" w:themeColor="text1"/>
                <w:kern w:val="2"/>
                <w:sz w:val="22"/>
                <w:szCs w:val="22"/>
                <w:u w:color="808080"/>
                <w:lang w:eastAsia="zh-Hans"/>
              </w:rPr>
              <w:t xml:space="preserve"> </w:t>
            </w:r>
            <w:r w:rsidRPr="0090175F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color="808080"/>
                <w:lang w:eastAsia="zh-Hans"/>
              </w:rPr>
              <w:t>※請簡述現場空間配置或</w:t>
            </w:r>
            <w:proofErr w:type="gramStart"/>
            <w:r w:rsidRPr="0090175F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color="808080"/>
                <w:lang w:eastAsia="zh-Hans"/>
              </w:rPr>
              <w:t>佈</w:t>
            </w:r>
            <w:proofErr w:type="gramEnd"/>
            <w:r w:rsidRPr="0090175F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color="808080"/>
                <w:lang w:eastAsia="zh-Hans"/>
              </w:rPr>
              <w:t>展呈現，若本頁不敷使用請自行增加。</w:t>
            </w:r>
            <w:r w:rsidRPr="009C6706">
              <w:rPr>
                <w:rFonts w:hint="eastAsia"/>
                <w:color w:val="808080"/>
                <w:kern w:val="2"/>
                <w:sz w:val="22"/>
                <w:szCs w:val="22"/>
                <w:u w:color="808080"/>
                <w:lang w:eastAsia="zh-Hans"/>
              </w:rPr>
              <w:br/>
            </w:r>
          </w:p>
        </w:tc>
      </w:tr>
      <w:tr w:rsidR="00C176C2" w:rsidRPr="009F4CE5" w14:paraId="2E7E3F19" w14:textId="77777777" w:rsidTr="002071C1">
        <w:trPr>
          <w:cantSplit/>
          <w:trHeight w:val="567"/>
          <w:jc w:val="center"/>
        </w:trPr>
        <w:tc>
          <w:tcPr>
            <w:tcW w:w="1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803E84" w14:textId="77777777" w:rsidR="00C176C2" w:rsidRPr="009C6706" w:rsidRDefault="00C176C2">
            <w:pPr>
              <w:pStyle w:val="a5"/>
              <w:widowControl w:val="0"/>
              <w:jc w:val="center"/>
              <w:rPr>
                <w:rFonts w:ascii="Microsoft YaHei" w:eastAsia="Microsoft YaHei" w:hAnsi="Microsoft YaHei" w:cs="新細明體"/>
                <w:kern w:val="2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EB1C08" w14:textId="2A286C2D" w:rsidR="00C176C2" w:rsidRPr="009C6706" w:rsidRDefault="00FE0364" w:rsidP="00FE0364">
            <w:pPr>
              <w:pStyle w:val="a6"/>
              <w:jc w:val="center"/>
              <w:rPr>
                <w:rFonts w:ascii="微軟正黑體" w:eastAsia="微軟正黑體" w:hAnsi="微軟正黑體" w:cs="微軟正黑體"/>
                <w:color w:val="000000" w:themeColor="text1"/>
                <w:kern w:val="2"/>
                <w:sz w:val="22"/>
                <w:szCs w:val="22"/>
                <w:u w:color="808080"/>
              </w:rPr>
            </w:pPr>
            <w:r w:rsidRPr="009C6706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color="808080"/>
              </w:rPr>
              <w:t>形式</w:t>
            </w:r>
          </w:p>
        </w:tc>
        <w:tc>
          <w:tcPr>
            <w:tcW w:w="79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E1DE9" w14:textId="5264C957" w:rsidR="00C176C2" w:rsidRPr="009C6706" w:rsidRDefault="0004755B" w:rsidP="0004755B">
            <w:pPr>
              <w:rPr>
                <w:sz w:val="22"/>
                <w:szCs w:val="22"/>
                <w:lang w:eastAsia="zh-TW"/>
              </w:rPr>
            </w:pPr>
            <w:r w:rsidRPr="009C6706">
              <w:rPr>
                <w:rFonts w:ascii="Segoe UI Symbol" w:hAnsi="Segoe UI Symbol" w:cs="Segoe UI Symbol"/>
                <w:sz w:val="22"/>
                <w:szCs w:val="22"/>
              </w:rPr>
              <w:t xml:space="preserve">☐ </w:t>
            </w:r>
            <w:r w:rsidR="005E7D20" w:rsidRPr="009C6706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color="808080"/>
              </w:rPr>
              <w:t>靜態</w:t>
            </w:r>
            <w:r w:rsidR="00FE0364" w:rsidRPr="009C6706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color="808080"/>
              </w:rPr>
              <w:t xml:space="preserve"> </w:t>
            </w:r>
            <w:r w:rsidR="00FE0364" w:rsidRPr="009C6706">
              <w:rPr>
                <w:rFonts w:ascii="微軟正黑體" w:eastAsia="微軟正黑體" w:hAnsi="微軟正黑體" w:cs="微軟正黑體"/>
                <w:color w:val="000000" w:themeColor="text1"/>
                <w:kern w:val="2"/>
                <w:sz w:val="22"/>
                <w:szCs w:val="22"/>
                <w:u w:color="808080"/>
              </w:rPr>
              <w:t xml:space="preserve"> </w:t>
            </w:r>
            <w:r w:rsidRPr="009C6706">
              <w:rPr>
                <w:rFonts w:ascii="Arial" w:hAnsi="Arial" w:cs="Arial"/>
                <w:sz w:val="22"/>
                <w:szCs w:val="22"/>
                <w:lang w:eastAsia="zh-TW"/>
              </w:rPr>
              <w:t xml:space="preserve"> </w:t>
            </w:r>
            <w:r w:rsidRPr="009C6706">
              <w:rPr>
                <w:rFonts w:ascii="Segoe UI Symbol" w:hAnsi="Segoe UI Symbol" w:cs="Segoe UI Symbol"/>
                <w:sz w:val="22"/>
                <w:szCs w:val="22"/>
              </w:rPr>
              <w:t xml:space="preserve">☐ </w:t>
            </w:r>
            <w:r w:rsidR="00FE0364" w:rsidRPr="009C6706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color="808080"/>
              </w:rPr>
              <w:t xml:space="preserve">動態 </w:t>
            </w:r>
            <w:r w:rsidR="00FE0364" w:rsidRPr="009C6706">
              <w:rPr>
                <w:rFonts w:ascii="微軟正黑體" w:eastAsia="微軟正黑體" w:hAnsi="微軟正黑體" w:cs="微軟正黑體"/>
                <w:color w:val="000000" w:themeColor="text1"/>
                <w:kern w:val="2"/>
                <w:sz w:val="22"/>
                <w:szCs w:val="22"/>
                <w:u w:color="808080"/>
              </w:rPr>
              <w:t xml:space="preserve"> </w:t>
            </w:r>
            <w:r w:rsidRPr="009C6706">
              <w:rPr>
                <w:rFonts w:ascii="Arial" w:hAnsi="Arial" w:cs="Arial"/>
                <w:sz w:val="22"/>
                <w:szCs w:val="22"/>
                <w:lang w:eastAsia="zh-TW"/>
              </w:rPr>
              <w:t xml:space="preserve"> </w:t>
            </w:r>
            <w:r w:rsidRPr="009C6706">
              <w:rPr>
                <w:rFonts w:ascii="Segoe UI Symbol" w:hAnsi="Segoe UI Symbol" w:cs="Segoe UI Symbol"/>
                <w:sz w:val="22"/>
                <w:szCs w:val="22"/>
              </w:rPr>
              <w:t xml:space="preserve">☐ </w:t>
            </w:r>
            <w:r w:rsidR="00FE0364" w:rsidRPr="009C6706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color="808080"/>
              </w:rPr>
              <w:t>其他</w:t>
            </w:r>
            <w:r w:rsidR="00FE0364" w:rsidRPr="009C6706">
              <w:rPr>
                <w:rFonts w:ascii="微軟正黑體" w:eastAsia="微軟正黑體" w:hAnsi="微軟正黑體" w:cs="微軟正黑體"/>
                <w:color w:val="000000" w:themeColor="text1"/>
                <w:kern w:val="2"/>
                <w:sz w:val="22"/>
                <w:szCs w:val="22"/>
                <w:u w:color="808080"/>
              </w:rPr>
              <w:t>______________________</w:t>
            </w:r>
          </w:p>
        </w:tc>
      </w:tr>
      <w:tr w:rsidR="00A67477" w:rsidRPr="009F4CE5" w14:paraId="20040F72" w14:textId="77777777" w:rsidTr="00A67477">
        <w:trPr>
          <w:cantSplit/>
          <w:trHeight w:val="624"/>
          <w:jc w:val="center"/>
        </w:trPr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EE6DA4" w14:textId="77777777" w:rsidR="00A67477" w:rsidRPr="009C6706" w:rsidRDefault="00A67477">
            <w:pPr>
              <w:pStyle w:val="a5"/>
              <w:widowControl w:val="0"/>
              <w:jc w:val="center"/>
              <w:rPr>
                <w:rFonts w:ascii="Microsoft YaHei" w:eastAsia="Microsoft YaHei" w:hAnsi="Microsoft YaHei"/>
                <w:kern w:val="2"/>
                <w:sz w:val="22"/>
                <w:szCs w:val="22"/>
                <w:lang w:val="zh-Hans"/>
              </w:rPr>
            </w:pPr>
            <w:r w:rsidRPr="009C6706">
              <w:rPr>
                <w:rFonts w:ascii="Microsoft YaHei" w:eastAsia="Microsoft YaHei" w:hAnsi="Microsoft YaHei" w:hint="eastAsia"/>
                <w:kern w:val="2"/>
                <w:sz w:val="22"/>
                <w:szCs w:val="22"/>
                <w:lang w:val="zh-Hans"/>
              </w:rPr>
              <w:t>電力需求</w:t>
            </w:r>
          </w:p>
          <w:p w14:paraId="21B64B50" w14:textId="6486CB35" w:rsidR="00C11F2C" w:rsidRPr="00313030" w:rsidRDefault="00C11F2C">
            <w:pPr>
              <w:pStyle w:val="a5"/>
              <w:widowControl w:val="0"/>
              <w:jc w:val="center"/>
              <w:rPr>
                <w:rFonts w:ascii="Microsoft YaHei" w:eastAsia="Microsoft YaHei" w:hAnsi="Microsoft YaHei"/>
                <w:kern w:val="2"/>
              </w:rPr>
            </w:pPr>
            <w:r w:rsidRPr="00313030">
              <w:rPr>
                <w:rFonts w:ascii="Microsoft YaHei" w:eastAsia="Microsoft YaHei" w:hAnsi="Microsoft YaHei" w:hint="eastAsia"/>
                <w:kern w:val="2"/>
                <w:lang w:val="zh-Hans"/>
              </w:rPr>
              <w:t>(</w:t>
            </w:r>
            <w:r w:rsidRPr="00313030">
              <w:rPr>
                <w:rFonts w:ascii="Microsoft YaHei" w:eastAsia="Microsoft YaHei" w:hAnsi="Microsoft YaHei" w:hint="eastAsia"/>
                <w:kern w:val="2"/>
              </w:rPr>
              <w:t>僅供應基本電</w:t>
            </w:r>
            <w:r w:rsidR="00467873" w:rsidRPr="00313030">
              <w:rPr>
                <w:rFonts w:ascii="Microsoft YaHei" w:eastAsia="Microsoft YaHei" w:hAnsi="Microsoft YaHei" w:hint="eastAsia"/>
                <w:kern w:val="2"/>
              </w:rPr>
              <w:t>費</w:t>
            </w:r>
            <w:r w:rsidRPr="00313030">
              <w:rPr>
                <w:rFonts w:ascii="Microsoft YaHei" w:eastAsia="Microsoft YaHei" w:hAnsi="Microsoft YaHei"/>
                <w:kern w:val="2"/>
              </w:rPr>
              <w:t>)</w:t>
            </w:r>
          </w:p>
        </w:tc>
        <w:tc>
          <w:tcPr>
            <w:tcW w:w="8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73F17C" w14:textId="5A7F49B6" w:rsidR="00A67477" w:rsidRPr="009C6706" w:rsidRDefault="00846F63" w:rsidP="00A67477">
            <w:pPr>
              <w:pStyle w:val="a5"/>
              <w:widowControl w:val="0"/>
              <w:ind w:leftChars="100" w:left="240"/>
              <w:rPr>
                <w:rFonts w:ascii="新細明體" w:eastAsia="新細明體" w:hAnsi="新細明體" w:cs="新細明體"/>
                <w:color w:val="7A7A7A"/>
                <w:sz w:val="22"/>
                <w:szCs w:val="22"/>
                <w:u w:val="single"/>
              </w:rPr>
            </w:pPr>
            <w:r w:rsidRPr="009C6706">
              <w:rPr>
                <w:rFonts w:ascii="Segoe UI Symbol" w:hAnsi="Segoe UI Symbol" w:cs="Segoe UI Symbol"/>
                <w:sz w:val="22"/>
                <w:szCs w:val="22"/>
              </w:rPr>
              <w:t xml:space="preserve">☐ </w:t>
            </w:r>
            <w:r w:rsidRPr="009C6706">
              <w:rPr>
                <w:rFonts w:ascii="微軟正黑體" w:eastAsia="微軟正黑體" w:hAnsi="微軟正黑體" w:cs="微軟正黑體"/>
                <w:color w:val="000000" w:themeColor="text1"/>
                <w:kern w:val="2"/>
                <w:sz w:val="22"/>
                <w:szCs w:val="22"/>
                <w:u w:color="808080"/>
              </w:rPr>
              <w:t xml:space="preserve">110V </w:t>
            </w:r>
            <w:r w:rsidRPr="009C6706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color="808080"/>
              </w:rPr>
              <w:t>數量：</w:t>
            </w:r>
            <w:r w:rsidRPr="009C6706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val="single"/>
              </w:rPr>
              <w:t xml:space="preserve"> </w:t>
            </w:r>
            <w:r w:rsidRPr="009C6706">
              <w:rPr>
                <w:rFonts w:ascii="微軟正黑體" w:eastAsia="微軟正黑體" w:hAnsi="微軟正黑體" w:cs="微軟正黑體"/>
                <w:color w:val="000000" w:themeColor="text1"/>
                <w:kern w:val="2"/>
                <w:sz w:val="22"/>
                <w:szCs w:val="22"/>
                <w:u w:val="single"/>
              </w:rPr>
              <w:t xml:space="preserve">       </w:t>
            </w:r>
            <w:r w:rsidRPr="009C6706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color="808080"/>
              </w:rPr>
              <w:t xml:space="preserve"> </w:t>
            </w:r>
            <w:r w:rsidRPr="009C6706">
              <w:rPr>
                <w:rFonts w:ascii="微軟正黑體" w:eastAsia="微軟正黑體" w:hAnsi="微軟正黑體" w:cs="微軟正黑體"/>
                <w:color w:val="000000" w:themeColor="text1"/>
                <w:kern w:val="2"/>
                <w:sz w:val="22"/>
                <w:szCs w:val="22"/>
                <w:u w:color="808080"/>
              </w:rPr>
              <w:t xml:space="preserve">   </w:t>
            </w:r>
            <w:r w:rsidRPr="009C6706">
              <w:rPr>
                <w:rFonts w:ascii="Segoe UI Symbol" w:hAnsi="Segoe UI Symbol" w:cs="Segoe UI Symbol"/>
                <w:sz w:val="22"/>
                <w:szCs w:val="22"/>
              </w:rPr>
              <w:t xml:space="preserve">☐ </w:t>
            </w:r>
            <w:r w:rsidRPr="009C6706">
              <w:rPr>
                <w:rFonts w:ascii="微軟正黑體" w:eastAsia="微軟正黑體" w:hAnsi="微軟正黑體" w:cs="微軟正黑體"/>
                <w:color w:val="000000" w:themeColor="text1"/>
                <w:kern w:val="2"/>
                <w:sz w:val="22"/>
                <w:szCs w:val="22"/>
                <w:u w:color="808080"/>
              </w:rPr>
              <w:t>22</w:t>
            </w:r>
            <w:r w:rsidRPr="009C6706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color="808080"/>
              </w:rPr>
              <w:t>0</w:t>
            </w:r>
            <w:r w:rsidRPr="009C6706">
              <w:rPr>
                <w:rFonts w:ascii="微軟正黑體" w:eastAsia="微軟正黑體" w:hAnsi="微軟正黑體" w:cs="微軟正黑體"/>
                <w:color w:val="000000" w:themeColor="text1"/>
                <w:kern w:val="2"/>
                <w:sz w:val="22"/>
                <w:szCs w:val="22"/>
                <w:u w:color="808080"/>
              </w:rPr>
              <w:t xml:space="preserve">V </w:t>
            </w:r>
            <w:r w:rsidRPr="009C6706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color="808080"/>
              </w:rPr>
              <w:t>數量：</w:t>
            </w:r>
            <w:r w:rsidRPr="009C6706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val="single"/>
              </w:rPr>
              <w:t xml:space="preserve"> </w:t>
            </w:r>
            <w:r w:rsidRPr="009C6706">
              <w:rPr>
                <w:rFonts w:ascii="微軟正黑體" w:eastAsia="微軟正黑體" w:hAnsi="微軟正黑體" w:cs="微軟正黑體"/>
                <w:color w:val="000000" w:themeColor="text1"/>
                <w:kern w:val="2"/>
                <w:sz w:val="22"/>
                <w:szCs w:val="22"/>
                <w:u w:val="single"/>
              </w:rPr>
              <w:t xml:space="preserve">       </w:t>
            </w:r>
            <w:r w:rsidRPr="009C6706">
              <w:rPr>
                <w:rFonts w:ascii="微軟正黑體" w:eastAsia="微軟正黑體" w:hAnsi="微軟正黑體" w:cs="微軟正黑體" w:hint="eastAsia"/>
                <w:color w:val="000000" w:themeColor="text1"/>
                <w:kern w:val="2"/>
                <w:sz w:val="22"/>
                <w:szCs w:val="22"/>
                <w:u w:color="808080"/>
              </w:rPr>
              <w:t xml:space="preserve"> </w:t>
            </w:r>
          </w:p>
        </w:tc>
      </w:tr>
      <w:tr w:rsidR="000E21A2" w:rsidRPr="009F4CE5" w14:paraId="6BEA676C" w14:textId="77777777" w:rsidTr="00A67477">
        <w:trPr>
          <w:cantSplit/>
          <w:trHeight w:val="624"/>
          <w:jc w:val="center"/>
        </w:trPr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7B98F9" w14:textId="5BC68CF3" w:rsidR="000E21A2" w:rsidRPr="009C6706" w:rsidRDefault="00C470FA">
            <w:pPr>
              <w:pStyle w:val="a5"/>
              <w:widowControl w:val="0"/>
              <w:jc w:val="center"/>
              <w:rPr>
                <w:rFonts w:ascii="Microsoft YaHei" w:eastAsia="Microsoft YaHei" w:hAnsi="Microsoft YaHei"/>
                <w:kern w:val="2"/>
                <w:sz w:val="22"/>
                <w:szCs w:val="22"/>
                <w:lang w:val="zh-Hans" w:eastAsia="zh-Hans"/>
              </w:rPr>
            </w:pPr>
            <w:r w:rsidRPr="009C6706">
              <w:rPr>
                <w:rFonts w:ascii="Microsoft YaHei" w:eastAsia="Microsoft YaHei" w:hAnsi="Microsoft YaHei" w:hint="eastAsia"/>
                <w:kern w:val="2"/>
                <w:sz w:val="22"/>
                <w:szCs w:val="22"/>
                <w:lang w:val="zh-Hans" w:eastAsia="zh-Hans"/>
              </w:rPr>
              <w:t>其他需求</w:t>
            </w:r>
            <w:r w:rsidR="00432A62" w:rsidRPr="009C6706">
              <w:rPr>
                <w:rFonts w:ascii="Microsoft YaHei" w:eastAsia="Microsoft YaHei" w:hAnsi="Microsoft YaHei" w:hint="eastAsia"/>
                <w:kern w:val="2"/>
                <w:sz w:val="22"/>
                <w:szCs w:val="22"/>
                <w:lang w:val="zh-Hans" w:eastAsia="zh-Hans"/>
              </w:rPr>
              <w:t>備註</w:t>
            </w:r>
          </w:p>
        </w:tc>
        <w:tc>
          <w:tcPr>
            <w:tcW w:w="8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E658D3" w14:textId="2C145E37" w:rsidR="000E21A2" w:rsidRPr="009C6706" w:rsidRDefault="00846F63" w:rsidP="00846F63">
            <w:pPr>
              <w:pStyle w:val="a6"/>
              <w:ind w:firstLineChars="50" w:firstLine="110"/>
              <w:rPr>
                <w:rFonts w:ascii="微軟正黑體" w:eastAsia="微軟正黑體" w:hAnsi="微軟正黑體"/>
                <w:color w:val="7A7A7A"/>
                <w:sz w:val="22"/>
                <w:szCs w:val="22"/>
              </w:rPr>
            </w:pPr>
            <w:r w:rsidRPr="009C6706">
              <w:rPr>
                <w:rFonts w:ascii="微軟正黑體" w:eastAsia="微軟正黑體" w:hAnsi="微軟正黑體" w:cs="微軟正黑體" w:hint="eastAsia"/>
                <w:color w:val="808080"/>
                <w:kern w:val="2"/>
                <w:sz w:val="22"/>
                <w:szCs w:val="22"/>
                <w:u w:color="808080"/>
                <w:lang w:eastAsia="zh-Hans"/>
              </w:rPr>
              <w:t>如需特殊裝潢及租用設備需求須由廠商自行負擔</w:t>
            </w:r>
          </w:p>
        </w:tc>
      </w:tr>
    </w:tbl>
    <w:p w14:paraId="1A8E9319" w14:textId="77777777" w:rsidR="000E0565" w:rsidRDefault="000E0565">
      <w:pPr>
        <w:pStyle w:val="a5"/>
        <w:rPr>
          <w:sz w:val="16"/>
          <w:szCs w:val="16"/>
        </w:rPr>
      </w:pPr>
    </w:p>
    <w:p w14:paraId="6AADD91B" w14:textId="77777777" w:rsidR="000E0565" w:rsidRPr="007B6335" w:rsidRDefault="000E0565">
      <w:pPr>
        <w:pStyle w:val="A4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  <w:tab w:val="left" w:pos="9960"/>
        </w:tabs>
        <w:rPr>
          <w:sz w:val="18"/>
          <w:szCs w:val="18"/>
          <w:lang w:eastAsia="zh-Hans"/>
        </w:rPr>
      </w:pPr>
    </w:p>
    <w:p w14:paraId="64666961" w14:textId="254655D4" w:rsidR="000E0565" w:rsidRPr="009C6706" w:rsidRDefault="000E0565" w:rsidP="00061DBD">
      <w:pPr>
        <w:pStyle w:val="A4"/>
        <w:rPr>
          <w:rFonts w:ascii="微軟正黑體" w:eastAsia="微軟正黑體" w:hAnsi="微軟正黑體"/>
          <w:sz w:val="22"/>
          <w:szCs w:val="22"/>
        </w:rPr>
      </w:pPr>
      <w:r w:rsidRPr="009C6706">
        <w:rPr>
          <w:rFonts w:ascii="微軟正黑體" w:eastAsia="微軟正黑體" w:hAnsi="微軟正黑體"/>
          <w:sz w:val="22"/>
          <w:szCs w:val="22"/>
        </w:rPr>
        <w:t>※</w:t>
      </w:r>
      <w:r w:rsidRPr="009C6706">
        <w:rPr>
          <w:rFonts w:ascii="微軟正黑體" w:eastAsia="微軟正黑體" w:hAnsi="微軟正黑體" w:cs="Arial Unicode MS"/>
          <w:sz w:val="22"/>
          <w:szCs w:val="22"/>
        </w:rPr>
        <w:t>注意事項：</w:t>
      </w:r>
      <w:r w:rsidR="00032E80" w:rsidRPr="009C6706">
        <w:rPr>
          <w:rFonts w:ascii="微軟正黑體" w:eastAsia="微軟正黑體" w:hAnsi="微軟正黑體" w:hint="eastAsia"/>
          <w:sz w:val="22"/>
          <w:szCs w:val="22"/>
        </w:rPr>
        <w:t>主辦單位保有最終修改本活動內容辦法之權利。</w:t>
      </w:r>
    </w:p>
    <w:p w14:paraId="508CD782" w14:textId="77777777" w:rsidR="0084394E" w:rsidRDefault="0084394E" w:rsidP="0082145D">
      <w:pPr>
        <w:rPr>
          <w:rFonts w:ascii="微軟正黑體" w:eastAsia="微軟正黑體" w:hAnsi="微軟正黑體"/>
          <w:lang w:eastAsia="zh-TW"/>
        </w:rPr>
      </w:pPr>
      <w:bookmarkStart w:id="1" w:name="_Toc478390991"/>
      <w:bookmarkStart w:id="2" w:name="_Toc502784091"/>
    </w:p>
    <w:p w14:paraId="656E45D4" w14:textId="16577A8A" w:rsidR="0084394E" w:rsidRDefault="0084394E" w:rsidP="0082145D">
      <w:pPr>
        <w:rPr>
          <w:rFonts w:ascii="微軟正黑體" w:eastAsia="微軟正黑體" w:hAnsi="微軟正黑體"/>
          <w:lang w:eastAsia="zh-TW"/>
        </w:rPr>
      </w:pPr>
    </w:p>
    <w:p w14:paraId="3504AF6A" w14:textId="65EFD8AA" w:rsidR="00061DBD" w:rsidRDefault="00061DBD" w:rsidP="0082145D">
      <w:pPr>
        <w:rPr>
          <w:rFonts w:ascii="微軟正黑體" w:eastAsia="微軟正黑體" w:hAnsi="微軟正黑體"/>
          <w:lang w:eastAsia="zh-TW"/>
        </w:rPr>
      </w:pPr>
    </w:p>
    <w:p w14:paraId="3D57DC9B" w14:textId="6EB700E5" w:rsidR="00D528B8" w:rsidRDefault="00D528B8" w:rsidP="0082145D">
      <w:pPr>
        <w:rPr>
          <w:rFonts w:ascii="微軟正黑體" w:eastAsia="微軟正黑體" w:hAnsi="微軟正黑體"/>
          <w:lang w:eastAsia="zh-TW"/>
        </w:rPr>
      </w:pPr>
    </w:p>
    <w:p w14:paraId="7DAA422E" w14:textId="07B9DB9F" w:rsidR="00D528B8" w:rsidRDefault="00D528B8" w:rsidP="0082145D">
      <w:pPr>
        <w:rPr>
          <w:rFonts w:ascii="微軟正黑體" w:eastAsia="微軟正黑體" w:hAnsi="微軟正黑體"/>
          <w:lang w:eastAsia="zh-TW"/>
        </w:rPr>
      </w:pPr>
    </w:p>
    <w:p w14:paraId="002B0E73" w14:textId="0ED60149" w:rsidR="00D528B8" w:rsidRDefault="00D528B8" w:rsidP="0082145D">
      <w:pPr>
        <w:rPr>
          <w:rFonts w:ascii="微軟正黑體" w:eastAsia="微軟正黑體" w:hAnsi="微軟正黑體"/>
          <w:lang w:eastAsia="zh-TW"/>
        </w:rPr>
      </w:pPr>
    </w:p>
    <w:p w14:paraId="42FC0724" w14:textId="3767679A" w:rsidR="00D528B8" w:rsidRDefault="00D528B8" w:rsidP="0082145D">
      <w:pPr>
        <w:rPr>
          <w:rFonts w:ascii="微軟正黑體" w:eastAsia="微軟正黑體" w:hAnsi="微軟正黑體"/>
          <w:lang w:eastAsia="zh-TW"/>
        </w:rPr>
      </w:pPr>
    </w:p>
    <w:p w14:paraId="14FE56B0" w14:textId="7ABCDB98" w:rsidR="00543D4B" w:rsidRDefault="00543D4B" w:rsidP="0082145D">
      <w:pPr>
        <w:rPr>
          <w:rFonts w:ascii="微軟正黑體" w:eastAsia="微軟正黑體" w:hAnsi="微軟正黑體"/>
          <w:lang w:eastAsia="zh-TW"/>
        </w:rPr>
      </w:pPr>
    </w:p>
    <w:p w14:paraId="3A414FC1" w14:textId="77777777" w:rsidR="00543D4B" w:rsidRDefault="00543D4B" w:rsidP="0082145D">
      <w:pPr>
        <w:rPr>
          <w:rFonts w:ascii="微軟正黑體" w:eastAsia="微軟正黑體" w:hAnsi="微軟正黑體"/>
          <w:lang w:eastAsia="zh-TW"/>
        </w:rPr>
      </w:pPr>
    </w:p>
    <w:p w14:paraId="31D439ED" w14:textId="77777777" w:rsidR="00543D4B" w:rsidRDefault="00543D4B" w:rsidP="0082145D">
      <w:pPr>
        <w:rPr>
          <w:rFonts w:ascii="微軟正黑體" w:eastAsia="微軟正黑體" w:hAnsi="微軟正黑體"/>
          <w:lang w:eastAsia="zh-TW"/>
        </w:rPr>
      </w:pPr>
    </w:p>
    <w:p w14:paraId="3BBF9865" w14:textId="77777777" w:rsidR="00061DBD" w:rsidRPr="00061DBD" w:rsidRDefault="00061DBD" w:rsidP="0082145D">
      <w:pPr>
        <w:rPr>
          <w:rFonts w:ascii="微軟正黑體" w:eastAsia="微軟正黑體" w:hAnsi="微軟正黑體"/>
          <w:lang w:eastAsia="zh-TW"/>
        </w:rPr>
      </w:pPr>
    </w:p>
    <w:p w14:paraId="1B026C4E" w14:textId="35DB537C" w:rsidR="0082145D" w:rsidRPr="009C6706" w:rsidRDefault="0082145D" w:rsidP="0082145D">
      <w:pPr>
        <w:rPr>
          <w:rFonts w:ascii="微軟正黑體" w:eastAsia="微軟正黑體" w:hAnsi="微軟正黑體"/>
          <w:b/>
          <w:sz w:val="28"/>
          <w:szCs w:val="28"/>
          <w:lang w:eastAsia="zh-TW"/>
        </w:rPr>
      </w:pPr>
      <w:r w:rsidRPr="009C6706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lastRenderedPageBreak/>
        <w:t>附件二、</w:t>
      </w:r>
      <w:bookmarkEnd w:id="1"/>
      <w:bookmarkEnd w:id="2"/>
      <w:r w:rsidR="00665A42" w:rsidRPr="009C6706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參展權利義務切結書</w:t>
      </w:r>
    </w:p>
    <w:p w14:paraId="5487350D" w14:textId="77777777" w:rsidR="00485F0B" w:rsidRPr="00E56EB5" w:rsidRDefault="00485F0B" w:rsidP="0082145D">
      <w:pPr>
        <w:rPr>
          <w:rFonts w:ascii="微軟正黑體" w:eastAsia="微軟正黑體" w:hAnsi="微軟正黑體"/>
          <w:lang w:eastAsia="zh-TW"/>
        </w:rPr>
      </w:pPr>
    </w:p>
    <w:p w14:paraId="4701AD99" w14:textId="11876C49" w:rsidR="0082145D" w:rsidRPr="00E56EB5" w:rsidRDefault="0082145D" w:rsidP="0082145D">
      <w:pPr>
        <w:spacing w:line="380" w:lineRule="exact"/>
        <w:ind w:firstLineChars="177" w:firstLine="425"/>
        <w:rPr>
          <w:rFonts w:ascii="Arial" w:eastAsia="微軟正黑體" w:hAnsi="Arial" w:cs="Arial"/>
          <w:lang w:eastAsia="zh-TW"/>
        </w:rPr>
      </w:pPr>
      <w:r w:rsidRPr="00E56EB5">
        <w:rPr>
          <w:rFonts w:ascii="Arial" w:eastAsia="微軟正黑體" w:hAnsi="Arial" w:cs="Arial"/>
          <w:lang w:eastAsia="zh-TW"/>
        </w:rPr>
        <w:t>本公司（以下稱立書人）為參加</w:t>
      </w:r>
      <w:r w:rsidR="0071624A" w:rsidRPr="00543D4B">
        <w:rPr>
          <w:rFonts w:ascii="Arial" w:eastAsia="微軟正黑體" w:hAnsi="Arial" w:cs="Arial"/>
          <w:b/>
          <w:lang w:eastAsia="zh-TW"/>
        </w:rPr>
        <w:t>202</w:t>
      </w:r>
      <w:r w:rsidR="0084394E" w:rsidRPr="00543D4B">
        <w:rPr>
          <w:rFonts w:ascii="Arial" w:eastAsia="微軟正黑體" w:hAnsi="Arial" w:cs="Arial"/>
          <w:b/>
          <w:lang w:eastAsia="zh-TW"/>
        </w:rPr>
        <w:t>3</w:t>
      </w:r>
      <w:r w:rsidR="00AE3751">
        <w:rPr>
          <w:rFonts w:ascii="Arial" w:eastAsia="微軟正黑體" w:hAnsi="Arial" w:cs="Arial" w:hint="eastAsia"/>
          <w:b/>
          <w:lang w:eastAsia="zh-TW"/>
        </w:rPr>
        <w:t>年</w:t>
      </w:r>
      <w:r w:rsidR="00CD2D3F" w:rsidRPr="00543D4B">
        <w:rPr>
          <w:rFonts w:ascii="Arial" w:eastAsia="微軟正黑體" w:hAnsi="Arial" w:cs="Arial" w:hint="eastAsia"/>
          <w:b/>
          <w:lang w:eastAsia="zh-TW"/>
        </w:rPr>
        <w:t>台灣太空國際年會（</w:t>
      </w:r>
      <w:r w:rsidR="00CD2D3F" w:rsidRPr="00543D4B">
        <w:rPr>
          <w:rFonts w:ascii="Arial" w:eastAsia="微軟正黑體" w:hAnsi="Arial" w:cs="Arial"/>
          <w:b/>
          <w:lang w:eastAsia="zh-TW"/>
        </w:rPr>
        <w:t>Taiwan International</w:t>
      </w:r>
      <w:r w:rsidR="00CD2D3F" w:rsidRPr="00543D4B">
        <w:rPr>
          <w:rFonts w:ascii="Arial" w:eastAsia="微軟正黑體" w:hAnsi="Arial" w:cs="Arial" w:hint="eastAsia"/>
          <w:b/>
          <w:lang w:eastAsia="zh-TW"/>
        </w:rPr>
        <w:t xml:space="preserve"> </w:t>
      </w:r>
      <w:r w:rsidR="00CD2D3F" w:rsidRPr="00543D4B">
        <w:rPr>
          <w:rFonts w:ascii="Arial" w:eastAsia="微軟正黑體" w:hAnsi="Arial" w:cs="Arial"/>
          <w:b/>
          <w:lang w:eastAsia="zh-TW"/>
        </w:rPr>
        <w:t>Assembly of Space Science, Technology, and Industry, TASTI</w:t>
      </w:r>
      <w:r w:rsidR="00CD2D3F" w:rsidRPr="00543D4B">
        <w:rPr>
          <w:rFonts w:ascii="Arial" w:eastAsia="微軟正黑體" w:hAnsi="Arial" w:cs="Arial" w:hint="eastAsia"/>
          <w:b/>
          <w:lang w:eastAsia="zh-TW"/>
        </w:rPr>
        <w:t>）</w:t>
      </w:r>
      <w:r w:rsidR="00543D4B">
        <w:rPr>
          <w:rFonts w:ascii="Arial" w:eastAsia="微軟正黑體" w:hAnsi="Arial" w:cs="Arial" w:hint="eastAsia"/>
          <w:b/>
          <w:lang w:eastAsia="zh-TW"/>
        </w:rPr>
        <w:t>會議展覽攤位區</w:t>
      </w:r>
      <w:r w:rsidRPr="00E56EB5">
        <w:rPr>
          <w:rFonts w:ascii="Arial" w:eastAsia="微軟正黑體" w:hAnsi="Arial" w:cs="Arial"/>
          <w:lang w:eastAsia="zh-TW"/>
        </w:rPr>
        <w:t xml:space="preserve"> </w:t>
      </w:r>
      <w:r w:rsidRPr="00E56EB5">
        <w:rPr>
          <w:rFonts w:ascii="Arial" w:eastAsia="微軟正黑體" w:hAnsi="Arial" w:cs="Arial"/>
          <w:lang w:eastAsia="zh-TW"/>
        </w:rPr>
        <w:t>（下稱「本</w:t>
      </w:r>
      <w:r w:rsidR="0071624A" w:rsidRPr="00E56EB5">
        <w:rPr>
          <w:rFonts w:ascii="Arial" w:eastAsia="微軟正黑體" w:hAnsi="Arial" w:cs="Arial"/>
          <w:lang w:eastAsia="zh-TW"/>
        </w:rPr>
        <w:t>活動</w:t>
      </w:r>
      <w:r w:rsidRPr="00E56EB5">
        <w:rPr>
          <w:rFonts w:ascii="Arial" w:eastAsia="微軟正黑體" w:hAnsi="Arial" w:cs="Arial"/>
          <w:lang w:eastAsia="zh-TW"/>
        </w:rPr>
        <w:t>」），</w:t>
      </w:r>
      <w:proofErr w:type="gramStart"/>
      <w:r w:rsidRPr="00E56EB5">
        <w:rPr>
          <w:rFonts w:ascii="Arial" w:eastAsia="微軟正黑體" w:hAnsi="Arial" w:cs="Arial"/>
          <w:lang w:eastAsia="zh-TW"/>
        </w:rPr>
        <w:t>茲切結所</w:t>
      </w:r>
      <w:proofErr w:type="gramEnd"/>
      <w:r w:rsidR="00B266CC" w:rsidRPr="00E56EB5">
        <w:rPr>
          <w:rFonts w:ascii="Arial" w:eastAsia="微軟正黑體" w:hAnsi="Arial" w:cs="Arial" w:hint="eastAsia"/>
          <w:lang w:eastAsia="zh-TW"/>
        </w:rPr>
        <w:t>提供</w:t>
      </w:r>
      <w:r w:rsidRPr="00E56EB5">
        <w:rPr>
          <w:rFonts w:ascii="Arial" w:eastAsia="微軟正黑體" w:hAnsi="Arial" w:cs="Arial" w:hint="eastAsia"/>
          <w:lang w:eastAsia="zh-TW"/>
        </w:rPr>
        <w:t>資</w:t>
      </w:r>
      <w:r w:rsidRPr="00E56EB5">
        <w:rPr>
          <w:rFonts w:ascii="Arial" w:eastAsia="微軟正黑體" w:hAnsi="Arial" w:cs="Arial"/>
          <w:lang w:eastAsia="zh-TW"/>
        </w:rPr>
        <w:t>料及</w:t>
      </w:r>
      <w:r w:rsidR="00F178D2" w:rsidRPr="00E56EB5">
        <w:rPr>
          <w:rFonts w:ascii="Arial" w:eastAsia="微軟正黑體" w:hAnsi="Arial" w:cs="Arial"/>
          <w:lang w:eastAsia="zh-TW"/>
        </w:rPr>
        <w:t>已於報名前確實詳閱及明瞭參展單位權利義務規範事項，並同意遵守該項規範。如有誤失，將自行負責</w:t>
      </w:r>
      <w:r w:rsidR="00B266CC" w:rsidRPr="00E56EB5">
        <w:rPr>
          <w:rFonts w:ascii="Arial" w:eastAsia="微軟正黑體" w:hAnsi="Arial" w:cs="Arial" w:hint="eastAsia"/>
          <w:lang w:eastAsia="zh-TW"/>
        </w:rPr>
        <w:t>；</w:t>
      </w:r>
      <w:r w:rsidRPr="00E56EB5">
        <w:rPr>
          <w:rFonts w:ascii="Arial" w:eastAsia="微軟正黑體" w:hAnsi="Arial" w:cs="Arial"/>
          <w:lang w:eastAsia="zh-TW"/>
        </w:rPr>
        <w:t>同意如下條款：</w:t>
      </w:r>
    </w:p>
    <w:p w14:paraId="6918F182" w14:textId="77777777" w:rsidR="00B266CC" w:rsidRPr="00E56EB5" w:rsidRDefault="00B266CC" w:rsidP="0082145D">
      <w:pPr>
        <w:spacing w:line="380" w:lineRule="exact"/>
        <w:ind w:firstLineChars="177" w:firstLine="425"/>
        <w:rPr>
          <w:rFonts w:ascii="Arial" w:eastAsia="微軟正黑體" w:hAnsi="Arial" w:cs="Arial"/>
          <w:lang w:eastAsia="zh-TW"/>
        </w:rPr>
      </w:pPr>
    </w:p>
    <w:p w14:paraId="266DA871" w14:textId="5C17047F" w:rsidR="0082145D" w:rsidRPr="00E56EB5" w:rsidRDefault="0082145D" w:rsidP="0082145D">
      <w:pPr>
        <w:widowControl w:val="0"/>
        <w:numPr>
          <w:ilvl w:val="0"/>
          <w:numId w:val="16"/>
        </w:numPr>
        <w:spacing w:line="380" w:lineRule="exact"/>
        <w:ind w:left="709" w:hanging="567"/>
        <w:rPr>
          <w:rFonts w:ascii="Arial" w:eastAsia="微軟正黑體" w:hAnsi="Arial" w:cs="Arial"/>
          <w:lang w:eastAsia="zh-TW"/>
        </w:rPr>
      </w:pPr>
      <w:r w:rsidRPr="00E56EB5">
        <w:rPr>
          <w:rFonts w:ascii="Arial" w:eastAsia="微軟正黑體" w:hAnsi="Arial" w:cs="Arial"/>
          <w:lang w:eastAsia="zh-TW"/>
        </w:rPr>
        <w:t>立書人同意</w:t>
      </w:r>
      <w:r w:rsidR="00B266CC" w:rsidRPr="00E56EB5">
        <w:rPr>
          <w:rFonts w:ascii="Arial" w:eastAsia="微軟正黑體" w:hAnsi="Arial" w:cs="Arial" w:hint="eastAsia"/>
          <w:lang w:eastAsia="zh-TW"/>
        </w:rPr>
        <w:t>配合</w:t>
      </w:r>
      <w:r w:rsidRPr="00E56EB5">
        <w:rPr>
          <w:rFonts w:ascii="Arial" w:eastAsia="微軟正黑體" w:hAnsi="Arial" w:cs="Arial" w:hint="eastAsia"/>
          <w:lang w:eastAsia="zh-TW"/>
        </w:rPr>
        <w:t>參</w:t>
      </w:r>
      <w:r w:rsidRPr="00E56EB5">
        <w:rPr>
          <w:rFonts w:ascii="Arial" w:eastAsia="微軟正黑體" w:hAnsi="Arial" w:cs="Arial"/>
          <w:lang w:eastAsia="zh-TW"/>
        </w:rPr>
        <w:t>與「本活動</w:t>
      </w:r>
      <w:r w:rsidR="00B37502" w:rsidRPr="00E56EB5">
        <w:rPr>
          <w:rFonts w:ascii="Arial" w:eastAsia="微軟正黑體" w:hAnsi="Arial" w:cs="Arial"/>
          <w:lang w:eastAsia="zh-TW"/>
        </w:rPr>
        <w:t>」</w:t>
      </w:r>
      <w:r w:rsidR="00B266CC" w:rsidRPr="00E56EB5">
        <w:rPr>
          <w:rFonts w:ascii="Arial" w:eastAsia="微軟正黑體" w:hAnsi="Arial" w:cs="Arial"/>
          <w:lang w:eastAsia="zh-TW"/>
        </w:rPr>
        <w:t>所舉辦的相關系列活動</w:t>
      </w:r>
      <w:r w:rsidR="00681B55">
        <w:rPr>
          <w:rFonts w:ascii="Arial" w:eastAsia="微軟正黑體" w:hAnsi="Arial" w:cs="Arial" w:hint="eastAsia"/>
          <w:lang w:eastAsia="zh-TW"/>
        </w:rPr>
        <w:t>(</w:t>
      </w:r>
      <w:r w:rsidR="00681B55">
        <w:rPr>
          <w:rFonts w:ascii="Arial" w:eastAsia="微軟正黑體" w:hAnsi="Arial" w:cs="Arial" w:hint="eastAsia"/>
          <w:lang w:eastAsia="zh-TW"/>
        </w:rPr>
        <w:t>將於後續提供詳細內容</w:t>
      </w:r>
      <w:r w:rsidR="00681B55">
        <w:rPr>
          <w:rFonts w:ascii="Arial" w:eastAsia="微軟正黑體" w:hAnsi="Arial" w:cs="Arial" w:hint="eastAsia"/>
          <w:lang w:eastAsia="zh-TW"/>
        </w:rPr>
        <w:t>)</w:t>
      </w:r>
      <w:r w:rsidRPr="00E56EB5">
        <w:rPr>
          <w:rFonts w:ascii="Arial" w:eastAsia="微軟正黑體" w:hAnsi="Arial" w:cs="Arial"/>
          <w:lang w:eastAsia="zh-TW"/>
        </w:rPr>
        <w:t>，已報名而無故缺席者，</w:t>
      </w:r>
      <w:r w:rsidR="00B37502" w:rsidRPr="00E56EB5">
        <w:rPr>
          <w:rFonts w:ascii="Arial" w:eastAsia="微軟正黑體" w:hAnsi="Arial" w:cs="Arial"/>
          <w:lang w:eastAsia="zh-TW"/>
        </w:rPr>
        <w:t>須償還執行單位已代墊之相關費用</w:t>
      </w:r>
      <w:r w:rsidRPr="00E56EB5">
        <w:rPr>
          <w:rFonts w:ascii="Arial" w:eastAsia="微軟正黑體" w:hAnsi="Arial" w:cs="Arial"/>
          <w:lang w:eastAsia="zh-TW"/>
        </w:rPr>
        <w:t>。</w:t>
      </w:r>
    </w:p>
    <w:p w14:paraId="4419BF5A" w14:textId="3FDEF1C4" w:rsidR="0082145D" w:rsidRDefault="0082145D" w:rsidP="0082145D">
      <w:pPr>
        <w:widowControl w:val="0"/>
        <w:numPr>
          <w:ilvl w:val="0"/>
          <w:numId w:val="16"/>
        </w:numPr>
        <w:spacing w:line="380" w:lineRule="exact"/>
        <w:ind w:left="709" w:hanging="567"/>
        <w:rPr>
          <w:rFonts w:ascii="Arial" w:eastAsia="微軟正黑體" w:hAnsi="Arial" w:cs="Arial"/>
          <w:lang w:eastAsia="zh-TW"/>
        </w:rPr>
      </w:pPr>
      <w:proofErr w:type="gramStart"/>
      <w:r w:rsidRPr="00E56EB5">
        <w:rPr>
          <w:rFonts w:ascii="Arial" w:eastAsia="微軟正黑體" w:hAnsi="Arial" w:cs="Arial"/>
          <w:lang w:eastAsia="zh-TW"/>
        </w:rPr>
        <w:t>立書人</w:t>
      </w:r>
      <w:proofErr w:type="gramEnd"/>
      <w:r w:rsidRPr="00E56EB5">
        <w:rPr>
          <w:rFonts w:ascii="Arial" w:eastAsia="微軟正黑體" w:hAnsi="Arial" w:cs="Arial"/>
          <w:lang w:eastAsia="zh-TW"/>
        </w:rPr>
        <w:t>同意授權上述所提供資料，供中華民國政府機關、</w:t>
      </w:r>
      <w:r w:rsidR="00FC2CF9">
        <w:rPr>
          <w:rFonts w:ascii="Arial" w:eastAsia="微軟正黑體" w:hAnsi="Arial" w:cs="Arial"/>
          <w:lang w:eastAsia="zh-TW"/>
        </w:rPr>
        <w:t>國家太空中心</w:t>
      </w:r>
      <w:r w:rsidR="00FC2CF9">
        <w:rPr>
          <w:rFonts w:ascii="Arial" w:eastAsia="微軟正黑體" w:hAnsi="Arial" w:cs="Arial" w:hint="eastAsia"/>
          <w:lang w:eastAsia="zh-TW"/>
        </w:rPr>
        <w:t>、</w:t>
      </w:r>
      <w:r w:rsidR="00543D4B">
        <w:rPr>
          <w:rFonts w:ascii="微軟正黑體" w:eastAsia="微軟正黑體" w:hAnsi="微軟正黑體" w:hint="eastAsia"/>
          <w:lang w:eastAsia="zh-TW"/>
        </w:rPr>
        <w:t>台灣太空產業發展協會</w:t>
      </w:r>
      <w:r w:rsidRPr="00E56EB5">
        <w:rPr>
          <w:rFonts w:ascii="Arial" w:eastAsia="微軟正黑體" w:hAnsi="Arial" w:cs="Arial"/>
          <w:lang w:eastAsia="zh-TW"/>
        </w:rPr>
        <w:t>無償運用於各項</w:t>
      </w:r>
      <w:r w:rsidR="00B266CC" w:rsidRPr="00E56EB5">
        <w:rPr>
          <w:rFonts w:ascii="微軟正黑體" w:eastAsia="微軟正黑體" w:cs="微軟正黑體"/>
          <w:u w:color="000000"/>
          <w:lang w:eastAsia="zh-TW"/>
        </w:rPr>
        <w:t>蒐集、處理或</w:t>
      </w:r>
      <w:proofErr w:type="gramStart"/>
      <w:r w:rsidR="00B266CC" w:rsidRPr="00E56EB5">
        <w:rPr>
          <w:rFonts w:ascii="微軟正黑體" w:eastAsia="微軟正黑體" w:cs="微軟正黑體"/>
          <w:u w:color="000000"/>
          <w:lang w:eastAsia="zh-TW"/>
        </w:rPr>
        <w:t>利用</w:t>
      </w:r>
      <w:r w:rsidR="00B266CC" w:rsidRPr="00E56EB5">
        <w:rPr>
          <w:rFonts w:ascii="微軟正黑體" w:eastAsia="微軟正黑體" w:cs="微軟正黑體" w:hint="eastAsia"/>
          <w:u w:color="000000"/>
          <w:lang w:eastAsia="zh-TW"/>
        </w:rPr>
        <w:t>立書</w:t>
      </w:r>
      <w:proofErr w:type="gramEnd"/>
      <w:r w:rsidR="00B266CC" w:rsidRPr="00E56EB5">
        <w:rPr>
          <w:rFonts w:ascii="微軟正黑體" w:eastAsia="微軟正黑體" w:cs="微軟正黑體" w:hint="eastAsia"/>
          <w:u w:color="000000"/>
          <w:lang w:eastAsia="zh-TW"/>
        </w:rPr>
        <w:t>人</w:t>
      </w:r>
      <w:r w:rsidR="00B266CC" w:rsidRPr="00E56EB5">
        <w:rPr>
          <w:rFonts w:ascii="微軟正黑體" w:eastAsia="微軟正黑體" w:cs="微軟正黑體"/>
          <w:u w:color="000000"/>
          <w:lang w:eastAsia="zh-TW"/>
        </w:rPr>
        <w:t>參展資料之目的及用途</w:t>
      </w:r>
      <w:r w:rsidR="00B266CC" w:rsidRPr="00E56EB5">
        <w:rPr>
          <w:rFonts w:ascii="微軟正黑體" w:eastAsia="微軟正黑體" w:cs="微軟正黑體" w:hint="eastAsia"/>
          <w:u w:color="000000"/>
          <w:lang w:eastAsia="zh-TW"/>
        </w:rPr>
        <w:t>如</w:t>
      </w:r>
      <w:r w:rsidRPr="00E56EB5">
        <w:rPr>
          <w:rFonts w:ascii="Arial" w:eastAsia="微軟正黑體" w:hAnsi="Arial" w:cs="Arial"/>
          <w:lang w:eastAsia="zh-TW"/>
        </w:rPr>
        <w:t>展示、宣傳、分享會等活動。</w:t>
      </w:r>
    </w:p>
    <w:p w14:paraId="66EDD1BB" w14:textId="31C450A8" w:rsidR="00543D4B" w:rsidRPr="00E56EB5" w:rsidRDefault="00AF4149" w:rsidP="0082145D">
      <w:pPr>
        <w:widowControl w:val="0"/>
        <w:numPr>
          <w:ilvl w:val="0"/>
          <w:numId w:val="16"/>
        </w:numPr>
        <w:spacing w:line="380" w:lineRule="exact"/>
        <w:ind w:left="709" w:hanging="567"/>
        <w:rPr>
          <w:rFonts w:ascii="Arial" w:eastAsia="微軟正黑體" w:hAnsi="Arial" w:cs="Arial"/>
          <w:lang w:eastAsia="zh-TW"/>
        </w:rPr>
      </w:pPr>
      <w:proofErr w:type="gramStart"/>
      <w:r>
        <w:rPr>
          <w:rFonts w:ascii="Arial" w:eastAsia="微軟正黑體" w:hAnsi="Arial" w:cs="Arial" w:hint="eastAsia"/>
          <w:lang w:eastAsia="zh-TW"/>
        </w:rPr>
        <w:t>立書人</w:t>
      </w:r>
      <w:proofErr w:type="gramEnd"/>
      <w:r>
        <w:rPr>
          <w:rFonts w:ascii="Arial" w:eastAsia="微軟正黑體" w:hAnsi="Arial" w:cs="Arial" w:hint="eastAsia"/>
          <w:lang w:eastAsia="zh-TW"/>
        </w:rPr>
        <w:t>同意配合活動大會新聞整體行銷宣傳計畫及新聞露出安排，如有自行安排媒體露出事宜，須事前通知活動大會。</w:t>
      </w:r>
    </w:p>
    <w:p w14:paraId="2ACEBFFB" w14:textId="77777777" w:rsidR="0082145D" w:rsidRPr="00FC2CF9" w:rsidRDefault="0082145D" w:rsidP="0082145D">
      <w:pPr>
        <w:spacing w:line="380" w:lineRule="exact"/>
        <w:ind w:left="284"/>
        <w:rPr>
          <w:rFonts w:ascii="微軟正黑體" w:eastAsia="微軟正黑體" w:hAnsi="微軟正黑體"/>
          <w:lang w:eastAsia="zh-TW"/>
        </w:rPr>
      </w:pPr>
    </w:p>
    <w:p w14:paraId="58A7C351" w14:textId="77777777" w:rsidR="0082145D" w:rsidRPr="006C16DB" w:rsidRDefault="0082145D" w:rsidP="0082145D">
      <w:pPr>
        <w:spacing w:line="380" w:lineRule="exact"/>
        <w:rPr>
          <w:rFonts w:ascii="微軟正黑體" w:eastAsia="微軟正黑體" w:hAnsi="微軟正黑體"/>
          <w:lang w:eastAsia="zh-TW"/>
        </w:rPr>
      </w:pPr>
      <w:r w:rsidRPr="006C16DB">
        <w:rPr>
          <w:rFonts w:ascii="微軟正黑體" w:eastAsia="微軟正黑體" w:hAnsi="微軟正黑體" w:hint="eastAsia"/>
          <w:lang w:eastAsia="zh-TW"/>
        </w:rPr>
        <w:t>此致</w:t>
      </w:r>
    </w:p>
    <w:p w14:paraId="36FCF10A" w14:textId="0446E503" w:rsidR="0082145D" w:rsidRPr="006C16DB" w:rsidRDefault="00FC2CF9" w:rsidP="00FC2CF9">
      <w:pPr>
        <w:spacing w:line="380" w:lineRule="exact"/>
        <w:ind w:firstLineChars="400" w:firstLine="96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lang w:eastAsia="zh-TW"/>
        </w:rPr>
        <w:t>國家太空中心與</w:t>
      </w:r>
      <w:r w:rsidR="003F1F70">
        <w:rPr>
          <w:rFonts w:ascii="微軟正黑體" w:eastAsia="微軟正黑體" w:hAnsi="微軟正黑體" w:hint="eastAsia"/>
          <w:lang w:eastAsia="zh-TW"/>
        </w:rPr>
        <w:t>台灣太空產業發展協會</w:t>
      </w:r>
      <w:r w:rsidR="0082145D" w:rsidRPr="006C16DB">
        <w:rPr>
          <w:rFonts w:ascii="微軟正黑體" w:eastAsia="微軟正黑體" w:hAnsi="微軟正黑體"/>
          <w:lang w:eastAsia="zh-TW"/>
        </w:rPr>
        <w:t xml:space="preserve"> </w:t>
      </w:r>
    </w:p>
    <w:p w14:paraId="20B7D4B7" w14:textId="438999E8" w:rsidR="0082145D" w:rsidRDefault="0082145D" w:rsidP="0082145D">
      <w:pPr>
        <w:spacing w:line="380" w:lineRule="exact"/>
        <w:rPr>
          <w:rFonts w:ascii="微軟正黑體" w:eastAsia="微軟正黑體" w:hAnsi="微軟正黑體"/>
          <w:sz w:val="28"/>
          <w:lang w:eastAsia="zh-TW"/>
        </w:rPr>
      </w:pPr>
    </w:p>
    <w:p w14:paraId="10E22BA1" w14:textId="77777777" w:rsidR="00FC2CF9" w:rsidRPr="00FC2CF9" w:rsidRDefault="00FC2CF9" w:rsidP="0082145D">
      <w:pPr>
        <w:spacing w:line="380" w:lineRule="exact"/>
        <w:rPr>
          <w:rFonts w:ascii="微軟正黑體" w:eastAsia="微軟正黑體" w:hAnsi="微軟正黑體"/>
          <w:sz w:val="28"/>
          <w:lang w:eastAsia="zh-TW"/>
        </w:rPr>
      </w:pPr>
    </w:p>
    <w:p w14:paraId="0576CECB" w14:textId="0182E67A" w:rsidR="0082145D" w:rsidRDefault="00E56EB5" w:rsidP="00E56EB5">
      <w:pPr>
        <w:spacing w:line="600" w:lineRule="auto"/>
        <w:rPr>
          <w:rFonts w:ascii="微軟正黑體" w:eastAsia="微軟正黑體" w:hAnsi="微軟正黑體"/>
          <w:u w:val="single"/>
          <w:lang w:eastAsia="zh-TW"/>
        </w:rPr>
      </w:pPr>
      <w:r w:rsidRPr="00E56EB5">
        <w:rPr>
          <w:rFonts w:ascii="微軟正黑體" w:eastAsia="微軟正黑體" w:hAnsi="微軟正黑體" w:hint="eastAsia"/>
          <w:u w:val="single"/>
          <w:lang w:eastAsia="zh-TW"/>
        </w:rPr>
        <w:t>立承諾廠商</w:t>
      </w:r>
      <w:r w:rsidRPr="00E56EB5">
        <w:rPr>
          <w:rFonts w:ascii="微軟正黑體" w:eastAsia="微軟正黑體" w:hAnsi="微軟正黑體"/>
          <w:u w:val="single"/>
          <w:lang w:eastAsia="zh-TW"/>
        </w:rPr>
        <w:t>/</w:t>
      </w:r>
      <w:r w:rsidRPr="00E56EB5">
        <w:rPr>
          <w:rFonts w:ascii="微軟正黑體" w:eastAsia="微軟正黑體" w:hAnsi="微軟正黑體" w:hint="eastAsia"/>
          <w:u w:val="single"/>
          <w:lang w:eastAsia="zh-TW"/>
        </w:rPr>
        <w:t>機構</w:t>
      </w:r>
      <w:r w:rsidRPr="00E56EB5">
        <w:rPr>
          <w:rFonts w:ascii="微軟正黑體" w:eastAsia="微軟正黑體" w:hAnsi="微軟正黑體"/>
          <w:u w:val="single"/>
          <w:lang w:eastAsia="zh-TW"/>
        </w:rPr>
        <w:t>/</w:t>
      </w:r>
      <w:r w:rsidRPr="00E56EB5">
        <w:rPr>
          <w:rFonts w:ascii="微軟正黑體" w:eastAsia="微軟正黑體" w:hAnsi="微軟正黑體" w:hint="eastAsia"/>
          <w:u w:val="single"/>
          <w:lang w:eastAsia="zh-TW"/>
        </w:rPr>
        <w:t>單位</w:t>
      </w:r>
      <w:r w:rsidR="0082145D" w:rsidRPr="00E56EB5">
        <w:rPr>
          <w:rFonts w:ascii="微軟正黑體" w:eastAsia="微軟正黑體" w:hAnsi="微軟正黑體" w:hint="eastAsia"/>
          <w:u w:val="single"/>
          <w:lang w:eastAsia="zh-TW"/>
        </w:rPr>
        <w:t>公司名稱：</w:t>
      </w:r>
    </w:p>
    <w:p w14:paraId="15D088E6" w14:textId="549D535D" w:rsidR="00D22801" w:rsidRPr="00D22801" w:rsidRDefault="00D22801" w:rsidP="00E56EB5">
      <w:pPr>
        <w:spacing w:line="600" w:lineRule="auto"/>
        <w:rPr>
          <w:rFonts w:ascii="微軟正黑體" w:eastAsia="微軟正黑體" w:hAnsi="微軟正黑體"/>
          <w:u w:val="single"/>
          <w:lang w:eastAsia="zh-TW"/>
        </w:rPr>
      </w:pPr>
      <w:r w:rsidRPr="00D22801">
        <w:rPr>
          <w:rFonts w:ascii="微軟正黑體" w:eastAsia="微軟正黑體" w:hAnsi="微軟正黑體" w:hint="eastAsia"/>
          <w:u w:val="single"/>
          <w:lang w:eastAsia="zh-TW"/>
        </w:rPr>
        <w:t>營利事業統一編號:</w:t>
      </w:r>
    </w:p>
    <w:p w14:paraId="39E803E9" w14:textId="0343F9D0" w:rsidR="0082145D" w:rsidRDefault="0082145D" w:rsidP="00E56EB5">
      <w:pPr>
        <w:spacing w:line="600" w:lineRule="auto"/>
        <w:rPr>
          <w:rFonts w:ascii="微軟正黑體" w:eastAsia="微軟正黑體" w:hAnsi="微軟正黑體"/>
          <w:u w:val="single"/>
          <w:lang w:eastAsia="zh-TW"/>
        </w:rPr>
      </w:pPr>
      <w:r w:rsidRPr="006C16DB">
        <w:rPr>
          <w:rFonts w:ascii="微軟正黑體" w:eastAsia="微軟正黑體" w:hAnsi="微軟正黑體" w:hint="eastAsia"/>
          <w:u w:val="single"/>
          <w:lang w:eastAsia="zh-TW"/>
        </w:rPr>
        <w:t>代表人</w:t>
      </w:r>
      <w:r w:rsidR="00E55FDC">
        <w:rPr>
          <w:rFonts w:ascii="微軟正黑體" w:eastAsia="微軟正黑體" w:hAnsi="微軟正黑體" w:hint="eastAsia"/>
          <w:u w:val="single"/>
          <w:lang w:eastAsia="zh-TW"/>
        </w:rPr>
        <w:t>簽</w:t>
      </w:r>
      <w:r w:rsidR="002D0807">
        <w:rPr>
          <w:rFonts w:ascii="微軟正黑體" w:eastAsia="微軟正黑體" w:hAnsi="微軟正黑體" w:hint="eastAsia"/>
          <w:u w:val="single"/>
          <w:lang w:eastAsia="zh-TW"/>
        </w:rPr>
        <w:t>名</w:t>
      </w:r>
      <w:r w:rsidRPr="006C16DB">
        <w:rPr>
          <w:rFonts w:ascii="微軟正黑體" w:eastAsia="微軟正黑體" w:hAnsi="微軟正黑體" w:hint="eastAsia"/>
          <w:u w:val="single"/>
          <w:lang w:eastAsia="zh-TW"/>
        </w:rPr>
        <w:t>：</w:t>
      </w:r>
      <w:r w:rsidRPr="006C16DB">
        <w:rPr>
          <w:rFonts w:ascii="微軟正黑體" w:eastAsia="微軟正黑體" w:hAnsi="微軟正黑體"/>
          <w:u w:val="single"/>
          <w:lang w:eastAsia="zh-TW"/>
        </w:rPr>
        <w:t xml:space="preserve">                          </w:t>
      </w:r>
      <w:r>
        <w:rPr>
          <w:rFonts w:ascii="微軟正黑體" w:eastAsia="微軟正黑體" w:hAnsi="微軟正黑體" w:hint="eastAsia"/>
          <w:u w:val="single"/>
          <w:lang w:eastAsia="zh-TW"/>
        </w:rPr>
        <w:t xml:space="preserve">       </w:t>
      </w:r>
      <w:r w:rsidR="00735465">
        <w:rPr>
          <w:rFonts w:ascii="微軟正黑體" w:eastAsia="微軟正黑體" w:hAnsi="微軟正黑體" w:hint="eastAsia"/>
          <w:u w:val="single"/>
          <w:lang w:eastAsia="zh-TW"/>
        </w:rPr>
        <w:t>（親簽）</w:t>
      </w:r>
    </w:p>
    <w:p w14:paraId="0D6F3E33" w14:textId="77777777" w:rsidR="0082145D" w:rsidRPr="006C16DB" w:rsidRDefault="0082145D" w:rsidP="00E56EB5">
      <w:pPr>
        <w:spacing w:line="600" w:lineRule="auto"/>
        <w:rPr>
          <w:rFonts w:ascii="微軟正黑體" w:eastAsia="微軟正黑體" w:hAnsi="微軟正黑體"/>
          <w:u w:val="single"/>
          <w:lang w:eastAsia="zh-TW"/>
        </w:rPr>
      </w:pPr>
      <w:r w:rsidRPr="006C16DB">
        <w:rPr>
          <w:rFonts w:ascii="微軟正黑體" w:eastAsia="微軟正黑體" w:hAnsi="微軟正黑體" w:hint="eastAsia"/>
          <w:u w:val="single"/>
          <w:lang w:eastAsia="zh-TW"/>
        </w:rPr>
        <w:t>聯絡電話：</w:t>
      </w:r>
    </w:p>
    <w:p w14:paraId="526AB0E6" w14:textId="77777777" w:rsidR="0082145D" w:rsidRDefault="0082145D" w:rsidP="0082145D">
      <w:pPr>
        <w:spacing w:line="380" w:lineRule="exact"/>
        <w:ind w:leftChars="118" w:left="283"/>
        <w:jc w:val="center"/>
        <w:rPr>
          <w:rFonts w:ascii="微軟正黑體" w:eastAsia="微軟正黑體" w:hAnsi="微軟正黑體"/>
          <w:lang w:eastAsia="zh-TW"/>
        </w:rPr>
      </w:pPr>
    </w:p>
    <w:p w14:paraId="621155D9" w14:textId="77777777" w:rsidR="0082145D" w:rsidRDefault="0082145D" w:rsidP="0082145D">
      <w:pPr>
        <w:spacing w:line="380" w:lineRule="exact"/>
        <w:ind w:leftChars="118" w:left="283"/>
        <w:jc w:val="center"/>
        <w:rPr>
          <w:rFonts w:ascii="微軟正黑體" w:eastAsia="微軟正黑體" w:hAnsi="微軟正黑體"/>
          <w:lang w:eastAsia="zh-TW"/>
        </w:rPr>
      </w:pPr>
    </w:p>
    <w:p w14:paraId="669B2F0B" w14:textId="53571239" w:rsidR="00E929F6" w:rsidRPr="00AF4149" w:rsidRDefault="0082145D" w:rsidP="00AF4149">
      <w:pPr>
        <w:spacing w:line="380" w:lineRule="exact"/>
        <w:ind w:leftChars="118" w:left="283"/>
        <w:jc w:val="right"/>
        <w:rPr>
          <w:rFonts w:ascii="微軟正黑體" w:eastAsia="微軟正黑體" w:hAnsi="微軟正黑體"/>
          <w:sz w:val="20"/>
          <w:szCs w:val="20"/>
          <w:lang w:eastAsia="zh-TW"/>
        </w:rPr>
      </w:pPr>
      <w:r w:rsidRPr="006C16DB">
        <w:rPr>
          <w:rFonts w:ascii="微軟正黑體" w:eastAsia="微軟正黑體" w:hAnsi="微軟正黑體" w:hint="eastAsia"/>
          <w:lang w:eastAsia="zh-TW"/>
        </w:rPr>
        <w:t>中華民國</w:t>
      </w:r>
      <w:r w:rsidRPr="006C16DB">
        <w:rPr>
          <w:rFonts w:ascii="微軟正黑體" w:eastAsia="微軟正黑體" w:hAnsi="微軟正黑體"/>
          <w:lang w:eastAsia="zh-TW"/>
        </w:rPr>
        <w:t xml:space="preserve">  </w:t>
      </w:r>
      <w:r w:rsidR="00A54AB3">
        <w:rPr>
          <w:rFonts w:ascii="微軟正黑體" w:eastAsia="微軟正黑體" w:hAnsi="微軟正黑體"/>
          <w:lang w:eastAsia="zh-TW"/>
        </w:rPr>
        <w:t xml:space="preserve"> </w:t>
      </w:r>
      <w:r w:rsidRPr="006C16DB">
        <w:rPr>
          <w:rFonts w:ascii="微軟正黑體" w:eastAsia="微軟正黑體" w:hAnsi="微軟正黑體"/>
          <w:lang w:eastAsia="zh-TW"/>
        </w:rPr>
        <w:t xml:space="preserve">  </w:t>
      </w:r>
      <w:r w:rsidR="00A54AB3">
        <w:rPr>
          <w:rFonts w:ascii="微軟正黑體" w:eastAsia="微軟正黑體" w:hAnsi="微軟正黑體"/>
          <w:lang w:eastAsia="zh-TW"/>
        </w:rPr>
        <w:t xml:space="preserve"> </w:t>
      </w:r>
      <w:r w:rsidRPr="006C16DB">
        <w:rPr>
          <w:rFonts w:ascii="微軟正黑體" w:eastAsia="微軟正黑體" w:hAnsi="微軟正黑體" w:hint="eastAsia"/>
          <w:lang w:eastAsia="zh-TW"/>
        </w:rPr>
        <w:t>年</w:t>
      </w:r>
      <w:r w:rsidRPr="006C16DB">
        <w:rPr>
          <w:rFonts w:ascii="微軟正黑體" w:eastAsia="微軟正黑體" w:hAnsi="微軟正黑體"/>
          <w:lang w:eastAsia="zh-TW"/>
        </w:rPr>
        <w:t xml:space="preserve">  </w:t>
      </w:r>
      <w:r w:rsidR="00A54AB3">
        <w:rPr>
          <w:rFonts w:ascii="微軟正黑體" w:eastAsia="微軟正黑體" w:hAnsi="微軟正黑體"/>
          <w:lang w:eastAsia="zh-TW"/>
        </w:rPr>
        <w:t xml:space="preserve"> </w:t>
      </w:r>
      <w:r w:rsidRPr="006C16DB">
        <w:rPr>
          <w:rFonts w:ascii="微軟正黑體" w:eastAsia="微軟正黑體" w:hAnsi="微軟正黑體"/>
          <w:lang w:eastAsia="zh-TW"/>
        </w:rPr>
        <w:t xml:space="preserve">  </w:t>
      </w:r>
      <w:r w:rsidR="00A54AB3">
        <w:rPr>
          <w:rFonts w:ascii="微軟正黑體" w:eastAsia="微軟正黑體" w:hAnsi="微軟正黑體"/>
          <w:lang w:eastAsia="zh-TW"/>
        </w:rPr>
        <w:t xml:space="preserve"> </w:t>
      </w:r>
      <w:r w:rsidRPr="006C16DB">
        <w:rPr>
          <w:rFonts w:ascii="微軟正黑體" w:eastAsia="微軟正黑體" w:hAnsi="微軟正黑體" w:hint="eastAsia"/>
          <w:lang w:eastAsia="zh-TW"/>
        </w:rPr>
        <w:t>月</w:t>
      </w:r>
      <w:r w:rsidRPr="006C16DB">
        <w:rPr>
          <w:rFonts w:ascii="微軟正黑體" w:eastAsia="微軟正黑體" w:hAnsi="微軟正黑體"/>
          <w:lang w:eastAsia="zh-TW"/>
        </w:rPr>
        <w:t xml:space="preserve">  </w:t>
      </w:r>
      <w:r w:rsidR="00A54AB3">
        <w:rPr>
          <w:rFonts w:ascii="微軟正黑體" w:eastAsia="微軟正黑體" w:hAnsi="微軟正黑體"/>
          <w:lang w:eastAsia="zh-TW"/>
        </w:rPr>
        <w:t xml:space="preserve"> </w:t>
      </w:r>
      <w:r w:rsidRPr="006C16DB">
        <w:rPr>
          <w:rFonts w:ascii="微軟正黑體" w:eastAsia="微軟正黑體" w:hAnsi="微軟正黑體"/>
          <w:lang w:eastAsia="zh-TW"/>
        </w:rPr>
        <w:t xml:space="preserve"> </w:t>
      </w:r>
      <w:r w:rsidR="00A54AB3">
        <w:rPr>
          <w:rFonts w:ascii="微軟正黑體" w:eastAsia="微軟正黑體" w:hAnsi="微軟正黑體"/>
          <w:lang w:eastAsia="zh-TW"/>
        </w:rPr>
        <w:t xml:space="preserve"> </w:t>
      </w:r>
      <w:r w:rsidRPr="006C16DB">
        <w:rPr>
          <w:rFonts w:ascii="微軟正黑體" w:eastAsia="微軟正黑體" w:hAnsi="微軟正黑體"/>
          <w:lang w:eastAsia="zh-TW"/>
        </w:rPr>
        <w:t xml:space="preserve"> </w:t>
      </w:r>
      <w:r w:rsidRPr="006C16DB">
        <w:rPr>
          <w:rFonts w:ascii="微軟正黑體" w:eastAsia="微軟正黑體" w:hAnsi="微軟正黑體" w:hint="eastAsia"/>
          <w:lang w:eastAsia="zh-TW"/>
        </w:rPr>
        <w:t>日</w:t>
      </w:r>
    </w:p>
    <w:sectPr w:rsidR="00E929F6" w:rsidRPr="00AF4149" w:rsidSect="00DB1B23">
      <w:headerReference w:type="default" r:id="rId10"/>
      <w:footerReference w:type="default" r:id="rId11"/>
      <w:pgSz w:w="11900" w:h="16840" w:code="9"/>
      <w:pgMar w:top="2381" w:right="987" w:bottom="1559" w:left="992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A8E210" w14:textId="77777777" w:rsidR="00CA0B69" w:rsidRDefault="00CA0B69">
      <w:r>
        <w:separator/>
      </w:r>
    </w:p>
  </w:endnote>
  <w:endnote w:type="continuationSeparator" w:id="0">
    <w:p w14:paraId="65DF3FF6" w14:textId="77777777" w:rsidR="00CA0B69" w:rsidRDefault="00CA0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altName w:val="Arial"/>
    <w:panose1 w:val="020B0604020202020204"/>
    <w:charset w:val="00"/>
    <w:family w:val="auto"/>
    <w:pitch w:val="default"/>
  </w:font>
  <w:font w:name="AdobeMingStd-Light">
    <w:altName w:val="Calibri"/>
    <w:panose1 w:val="02020300000000000000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886EE9" w14:textId="2394572D" w:rsidR="00AD54B5" w:rsidRDefault="003F1F70">
    <w:pPr>
      <w:pStyle w:val="1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  <w:tab w:val="left" w:pos="9120"/>
        <w:tab w:val="left" w:pos="9600"/>
        <w:tab w:val="left" w:pos="9960"/>
      </w:tabs>
      <w:jc w:val="center"/>
      <w:rPr>
        <w:rFonts w:ascii="Times New Roman" w:eastAsia="Arial Unicode MS" w:hAnsi="Times New Roman" w:cs="Times New Roman"/>
        <w:color w:val="auto"/>
        <w:kern w:val="0"/>
      </w:rPr>
    </w:pPr>
    <w:r>
      <w:rPr>
        <w:rFonts w:ascii="Arial" w:eastAsia="微軟正黑體" w:hAnsi="Arial" w:cs="Arial" w:hint="eastAsia"/>
        <w:noProof/>
        <w:color w:val="808080"/>
        <w:sz w:val="16"/>
        <w:szCs w:val="16"/>
        <w:u w:color="808080"/>
      </w:rPr>
      <w:drawing>
        <wp:anchor distT="0" distB="0" distL="114300" distR="114300" simplePos="0" relativeHeight="251662336" behindDoc="0" locked="0" layoutInCell="1" allowOverlap="1" wp14:anchorId="3080C39E" wp14:editId="4F1B638D">
          <wp:simplePos x="0" y="0"/>
          <wp:positionH relativeFrom="column">
            <wp:posOffset>4278630</wp:posOffset>
          </wp:positionH>
          <wp:positionV relativeFrom="paragraph">
            <wp:posOffset>-116840</wp:posOffset>
          </wp:positionV>
          <wp:extent cx="1967230" cy="323850"/>
          <wp:effectExtent l="0" t="0" r="0" b="0"/>
          <wp:wrapNone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23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微軟正黑體" w:hAnsi="Arial" w:cs="Arial"/>
        <w:noProof/>
        <w:color w:val="808080"/>
        <w:sz w:val="16"/>
        <w:szCs w:val="16"/>
        <w:u w:color="808080"/>
      </w:rPr>
      <w:drawing>
        <wp:anchor distT="0" distB="0" distL="114300" distR="114300" simplePos="0" relativeHeight="251661312" behindDoc="0" locked="0" layoutInCell="1" allowOverlap="1" wp14:anchorId="2F3A8B42" wp14:editId="1610FB8B">
          <wp:simplePos x="0" y="0"/>
          <wp:positionH relativeFrom="column">
            <wp:posOffset>-4445</wp:posOffset>
          </wp:positionH>
          <wp:positionV relativeFrom="paragraph">
            <wp:posOffset>-115570</wp:posOffset>
          </wp:positionV>
          <wp:extent cx="1967230" cy="285750"/>
          <wp:effectExtent l="0" t="0" r="0" b="0"/>
          <wp:wrapNone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23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54B5">
      <w:fldChar w:fldCharType="begin"/>
    </w:r>
    <w:r w:rsidR="00AD54B5">
      <w:instrText xml:space="preserve"> PAGE </w:instrText>
    </w:r>
    <w:r w:rsidR="00AD54B5">
      <w:fldChar w:fldCharType="separate"/>
    </w:r>
    <w:r w:rsidR="00480EC1">
      <w:rPr>
        <w:noProof/>
      </w:rPr>
      <w:t>7</w:t>
    </w:r>
    <w:r w:rsidR="00AD54B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D1F335" w14:textId="77777777" w:rsidR="00CA0B69" w:rsidRDefault="00CA0B69">
      <w:r>
        <w:separator/>
      </w:r>
    </w:p>
  </w:footnote>
  <w:footnote w:type="continuationSeparator" w:id="0">
    <w:p w14:paraId="5AA80A4E" w14:textId="77777777" w:rsidR="00CA0B69" w:rsidRDefault="00CA0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2527C0" w14:textId="16274F04" w:rsidR="00AD54B5" w:rsidRDefault="009F2954" w:rsidP="008052DC">
    <w:pPr>
      <w:pStyle w:val="1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  <w:tab w:val="left" w:pos="9120"/>
        <w:tab w:val="left" w:pos="9600"/>
        <w:tab w:val="left" w:pos="9960"/>
      </w:tabs>
      <w:ind w:leftChars="600" w:left="1440"/>
      <w:jc w:val="right"/>
      <w:rPr>
        <w:rFonts w:ascii="Arial" w:eastAsia="微軟正黑體" w:hAnsi="Arial" w:cs="Arial"/>
        <w:noProof/>
        <w:color w:val="808080"/>
        <w:sz w:val="16"/>
        <w:szCs w:val="16"/>
        <w:u w:color="808080"/>
      </w:rPr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268D61A2" wp14:editId="27508E76">
              <wp:simplePos x="0" y="0"/>
              <wp:positionH relativeFrom="page">
                <wp:posOffset>471268</wp:posOffset>
              </wp:positionH>
              <wp:positionV relativeFrom="page">
                <wp:posOffset>1062112</wp:posOffset>
              </wp:positionV>
              <wp:extent cx="6628032" cy="0"/>
              <wp:effectExtent l="0" t="0" r="14605" b="1270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62803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919191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EF1561" id="Line 2" o:spid="_x0000_s1026" style="position:absolute;z-index:-251658240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" from="37.1pt,83.65pt" to="559pt,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" strokecolor="#919191">
              <o:lock v:ext="edit" shapetype="f"/>
              <w10:wrap anchorx="page" anchory="page"/>
            </v:line>
          </w:pict>
        </mc:Fallback>
      </mc:AlternateContent>
    </w:r>
    <w:r w:rsidR="009C4705" w:rsidRPr="009C4705">
      <w:rPr>
        <w:rFonts w:ascii="Arial" w:eastAsia="微軟正黑體" w:hAnsi="Arial" w:cs="Arial"/>
        <w:noProof/>
        <w:color w:val="808080"/>
        <w:sz w:val="16"/>
        <w:szCs w:val="16"/>
        <w:u w:color="808080"/>
      </w:rPr>
      <w:t>202</w:t>
    </w:r>
    <w:r w:rsidR="00BD2405">
      <w:rPr>
        <w:rFonts w:ascii="Arial" w:eastAsia="微軟正黑體" w:hAnsi="Arial" w:cs="Arial"/>
        <w:noProof/>
        <w:color w:val="808080"/>
        <w:sz w:val="16"/>
        <w:szCs w:val="16"/>
        <w:u w:color="808080"/>
      </w:rPr>
      <w:t>3</w:t>
    </w:r>
    <w:r w:rsidR="00AE3751">
      <w:rPr>
        <w:rFonts w:ascii="Arial" w:eastAsia="微軟正黑體" w:hAnsi="Arial" w:cs="Arial" w:hint="eastAsia"/>
        <w:noProof/>
        <w:color w:val="808080"/>
        <w:sz w:val="16"/>
        <w:szCs w:val="16"/>
        <w:u w:color="808080"/>
      </w:rPr>
      <w:t>年</w:t>
    </w:r>
    <w:r w:rsidR="008052DC">
      <w:rPr>
        <w:rFonts w:ascii="Arial" w:eastAsia="微軟正黑體" w:hAnsi="Arial" w:cs="Arial" w:hint="eastAsia"/>
        <w:noProof/>
        <w:color w:val="808080"/>
        <w:sz w:val="16"/>
        <w:szCs w:val="16"/>
        <w:u w:color="808080"/>
      </w:rPr>
      <w:t>台灣太空國際年會</w:t>
    </w:r>
    <w:r w:rsidR="008052DC">
      <w:rPr>
        <w:rFonts w:ascii="Arial" w:eastAsia="微軟正黑體" w:hAnsi="Arial" w:cs="Arial" w:hint="eastAsia"/>
        <w:noProof/>
        <w:color w:val="808080"/>
        <w:sz w:val="16"/>
        <w:szCs w:val="16"/>
        <w:u w:color="808080"/>
      </w:rPr>
      <w:t>TASTI</w:t>
    </w:r>
  </w:p>
  <w:p w14:paraId="6A34B84B" w14:textId="43E1A6C0" w:rsidR="008052DC" w:rsidRPr="009C4705" w:rsidRDefault="008052DC" w:rsidP="008052DC">
    <w:pPr>
      <w:pStyle w:val="1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  <w:tab w:val="left" w:pos="9120"/>
        <w:tab w:val="left" w:pos="9600"/>
        <w:tab w:val="left" w:pos="9960"/>
      </w:tabs>
      <w:ind w:leftChars="600" w:left="1440"/>
      <w:jc w:val="right"/>
      <w:rPr>
        <w:rFonts w:ascii="Arial" w:eastAsia="微軟正黑體" w:hAnsi="Arial" w:cs="Arial"/>
        <w:noProof/>
        <w:color w:val="808080"/>
        <w:sz w:val="16"/>
        <w:szCs w:val="16"/>
        <w:u w:color="808080"/>
      </w:rPr>
    </w:pPr>
    <w:r w:rsidRPr="003F1F70">
      <w:rPr>
        <w:rFonts w:ascii="Arial" w:eastAsia="微軟正黑體" w:hAnsi="Arial" w:cs="Arial" w:hint="eastAsia"/>
        <w:noProof/>
        <w:color w:val="808080"/>
        <w:sz w:val="16"/>
        <w:szCs w:val="16"/>
        <w:u w:color="808080"/>
      </w:rPr>
      <w:t>會議展覽攤位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94EE873"/>
    <w:lvl w:ilvl="0">
      <w:start w:val="1"/>
      <w:numFmt w:val="decimal"/>
      <w:lvlText w:val="%1."/>
      <w:lvlJc w:val="left"/>
      <w:rPr>
        <w:rFonts w:hint="default"/>
        <w:color w:val="000000"/>
        <w:position w:val="0"/>
      </w:rPr>
    </w:lvl>
    <w:lvl w:ilvl="1">
      <w:start w:val="1"/>
      <w:numFmt w:val="decimal"/>
      <w:lvlText w:val="%2."/>
      <w:lvlJc w:val="left"/>
      <w:rPr>
        <w:rFonts w:hint="default"/>
        <w:color w:val="000000"/>
        <w:position w:val="0"/>
      </w:rPr>
    </w:lvl>
    <w:lvl w:ilvl="2">
      <w:start w:val="1"/>
      <w:numFmt w:val="lowerRoman"/>
      <w:lvlText w:val="%3."/>
      <w:lvlJc w:val="left"/>
      <w:rPr>
        <w:rFonts w:hint="default"/>
        <w:color w:val="000000"/>
        <w:position w:val="0"/>
      </w:rPr>
    </w:lvl>
    <w:lvl w:ilvl="3">
      <w:start w:val="1"/>
      <w:numFmt w:val="decimal"/>
      <w:lvlText w:val="%4."/>
      <w:lvlJc w:val="left"/>
      <w:rPr>
        <w:rFonts w:hint="default"/>
        <w:color w:val="000000"/>
        <w:position w:val="0"/>
      </w:rPr>
    </w:lvl>
    <w:lvl w:ilvl="4">
      <w:start w:val="1"/>
      <w:numFmt w:val="decimal"/>
      <w:lvlText w:val="%5."/>
      <w:lvlJc w:val="left"/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rPr>
        <w:rFonts w:hint="default"/>
        <w:color w:val="000000"/>
        <w:position w:val="0"/>
      </w:rPr>
    </w:lvl>
    <w:lvl w:ilvl="6">
      <w:start w:val="1"/>
      <w:numFmt w:val="decimal"/>
      <w:lvlText w:val="%7."/>
      <w:lvlJc w:val="left"/>
      <w:rPr>
        <w:rFonts w:hint="default"/>
        <w:color w:val="000000"/>
        <w:position w:val="0"/>
      </w:rPr>
    </w:lvl>
    <w:lvl w:ilvl="7">
      <w:start w:val="1"/>
      <w:numFmt w:val="decimal"/>
      <w:lvlText w:val="%8."/>
      <w:lvlJc w:val="left"/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rPr>
        <w:rFonts w:hint="default"/>
        <w:color w:val="000000"/>
        <w:position w:val="0"/>
      </w:rPr>
    </w:lvl>
  </w:abstractNum>
  <w:abstractNum w:abstractNumId="1" w15:restartNumberingAfterBreak="0">
    <w:nsid w:val="00000002"/>
    <w:multiLevelType w:val="multilevel"/>
    <w:tmpl w:val="894EE87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3"/>
    <w:multiLevelType w:val="multilevel"/>
    <w:tmpl w:val="894EE875"/>
    <w:lvl w:ilvl="0">
      <w:start w:val="1"/>
      <w:numFmt w:val="decimal"/>
      <w:lvlText w:val="%1."/>
      <w:lvlJc w:val="left"/>
      <w:pPr>
        <w:tabs>
          <w:tab w:val="num" w:pos="528"/>
        </w:tabs>
        <w:ind w:left="528" w:hanging="288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2">
      <w:start w:val="1"/>
      <w:numFmt w:val="lowerRoman"/>
      <w:lvlText w:val="%3."/>
      <w:lvlJc w:val="left"/>
      <w:pPr>
        <w:tabs>
          <w:tab w:val="num" w:pos="1215"/>
        </w:tabs>
        <w:ind w:left="121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3">
      <w:start w:val="1"/>
      <w:numFmt w:val="decimal"/>
      <w:lvlText w:val="%4."/>
      <w:lvlJc w:val="left"/>
      <w:pPr>
        <w:tabs>
          <w:tab w:val="num" w:pos="1822"/>
        </w:tabs>
        <w:ind w:left="18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5">
      <w:start w:val="1"/>
      <w:numFmt w:val="lowerRoman"/>
      <w:lvlText w:val="%6."/>
      <w:lvlJc w:val="left"/>
      <w:pPr>
        <w:tabs>
          <w:tab w:val="num" w:pos="2655"/>
        </w:tabs>
        <w:ind w:left="265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6">
      <w:start w:val="1"/>
      <w:numFmt w:val="decimal"/>
      <w:lvlText w:val="%7."/>
      <w:lvlJc w:val="left"/>
      <w:pPr>
        <w:tabs>
          <w:tab w:val="num" w:pos="3262"/>
        </w:tabs>
        <w:ind w:left="326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7">
      <w:start w:val="1"/>
      <w:numFmt w:val="decimal"/>
      <w:lvlText w:val="%8."/>
      <w:lvlJc w:val="left"/>
      <w:pPr>
        <w:tabs>
          <w:tab w:val="num" w:pos="3742"/>
        </w:tabs>
        <w:ind w:left="374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8">
      <w:start w:val="1"/>
      <w:numFmt w:val="lowerRoman"/>
      <w:lvlText w:val="%9."/>
      <w:lvlJc w:val="left"/>
      <w:pPr>
        <w:tabs>
          <w:tab w:val="num" w:pos="4095"/>
        </w:tabs>
        <w:ind w:left="409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</w:abstractNum>
  <w:abstractNum w:abstractNumId="3" w15:restartNumberingAfterBreak="0">
    <w:nsid w:val="00000004"/>
    <w:multiLevelType w:val="multilevel"/>
    <w:tmpl w:val="894EE876"/>
    <w:lvl w:ilvl="0">
      <w:start w:val="1"/>
      <w:numFmt w:val="decimal"/>
      <w:lvlText w:val="%1."/>
      <w:lvlJc w:val="left"/>
      <w:rPr>
        <w:rFonts w:hint="default"/>
        <w:color w:val="000000"/>
        <w:position w:val="0"/>
      </w:rPr>
    </w:lvl>
    <w:lvl w:ilvl="1">
      <w:start w:val="1"/>
      <w:numFmt w:val="decimal"/>
      <w:lvlText w:val="%2."/>
      <w:lvlJc w:val="left"/>
      <w:rPr>
        <w:rFonts w:hint="default"/>
        <w:color w:val="000000"/>
        <w:position w:val="0"/>
      </w:rPr>
    </w:lvl>
    <w:lvl w:ilvl="2">
      <w:start w:val="1"/>
      <w:numFmt w:val="lowerRoman"/>
      <w:lvlText w:val="%3."/>
      <w:lvlJc w:val="left"/>
      <w:rPr>
        <w:rFonts w:hint="default"/>
        <w:color w:val="000000"/>
        <w:position w:val="0"/>
      </w:rPr>
    </w:lvl>
    <w:lvl w:ilvl="3">
      <w:start w:val="1"/>
      <w:numFmt w:val="decimal"/>
      <w:lvlText w:val="%4."/>
      <w:lvlJc w:val="left"/>
      <w:rPr>
        <w:rFonts w:hint="default"/>
        <w:color w:val="000000"/>
        <w:position w:val="0"/>
      </w:rPr>
    </w:lvl>
    <w:lvl w:ilvl="4">
      <w:start w:val="1"/>
      <w:numFmt w:val="decimal"/>
      <w:lvlText w:val="%5."/>
      <w:lvlJc w:val="left"/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rPr>
        <w:rFonts w:hint="default"/>
        <w:color w:val="000000"/>
        <w:position w:val="0"/>
      </w:rPr>
    </w:lvl>
    <w:lvl w:ilvl="6">
      <w:start w:val="1"/>
      <w:numFmt w:val="decimal"/>
      <w:lvlText w:val="%7."/>
      <w:lvlJc w:val="left"/>
      <w:rPr>
        <w:rFonts w:hint="default"/>
        <w:color w:val="000000"/>
        <w:position w:val="0"/>
      </w:rPr>
    </w:lvl>
    <w:lvl w:ilvl="7">
      <w:start w:val="1"/>
      <w:numFmt w:val="decimal"/>
      <w:lvlText w:val="%8."/>
      <w:lvlJc w:val="left"/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rPr>
        <w:rFonts w:hint="default"/>
        <w:color w:val="000000"/>
        <w:position w:val="0"/>
      </w:rPr>
    </w:lvl>
  </w:abstractNum>
  <w:abstractNum w:abstractNumId="4" w15:restartNumberingAfterBreak="0">
    <w:nsid w:val="00000005"/>
    <w:multiLevelType w:val="multilevel"/>
    <w:tmpl w:val="894EE877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6"/>
    <w:multiLevelType w:val="multilevel"/>
    <w:tmpl w:val="894EE878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426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1">
      <w:start w:val="1"/>
      <w:numFmt w:val="decimal"/>
      <w:lvlText w:val="%2."/>
      <w:lvlJc w:val="left"/>
      <w:pPr>
        <w:tabs>
          <w:tab w:val="num" w:pos="622"/>
        </w:tabs>
        <w:ind w:left="6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2">
      <w:start w:val="1"/>
      <w:numFmt w:val="lowerRoman"/>
      <w:lvlText w:val="%3."/>
      <w:lvlJc w:val="left"/>
      <w:pPr>
        <w:tabs>
          <w:tab w:val="num" w:pos="975"/>
        </w:tabs>
        <w:ind w:left="97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4">
      <w:start w:val="1"/>
      <w:numFmt w:val="decimal"/>
      <w:lvlText w:val="%5."/>
      <w:lvlJc w:val="left"/>
      <w:pPr>
        <w:tabs>
          <w:tab w:val="num" w:pos="2062"/>
        </w:tabs>
        <w:ind w:left="206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5">
      <w:start w:val="1"/>
      <w:numFmt w:val="lowerRoman"/>
      <w:lvlText w:val="%6."/>
      <w:lvlJc w:val="left"/>
      <w:pPr>
        <w:tabs>
          <w:tab w:val="num" w:pos="2415"/>
        </w:tabs>
        <w:ind w:left="241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7">
      <w:start w:val="1"/>
      <w:numFmt w:val="decimal"/>
      <w:lvlText w:val="%8."/>
      <w:lvlJc w:val="left"/>
      <w:pPr>
        <w:tabs>
          <w:tab w:val="num" w:pos="3502"/>
        </w:tabs>
        <w:ind w:left="350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8">
      <w:start w:val="1"/>
      <w:numFmt w:val="lowerRoman"/>
      <w:lvlText w:val="%9."/>
      <w:lvlJc w:val="left"/>
      <w:pPr>
        <w:tabs>
          <w:tab w:val="num" w:pos="3855"/>
        </w:tabs>
        <w:ind w:left="385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</w:abstractNum>
  <w:abstractNum w:abstractNumId="6" w15:restartNumberingAfterBreak="0">
    <w:nsid w:val="00000007"/>
    <w:multiLevelType w:val="multilevel"/>
    <w:tmpl w:val="894EE879"/>
    <w:lvl w:ilvl="0">
      <w:start w:val="1"/>
      <w:numFmt w:val="decimal"/>
      <w:lvlText w:val="%1."/>
      <w:lvlJc w:val="left"/>
      <w:rPr>
        <w:rFonts w:hint="default"/>
        <w:color w:val="000000"/>
        <w:position w:val="0"/>
      </w:rPr>
    </w:lvl>
    <w:lvl w:ilvl="1">
      <w:start w:val="1"/>
      <w:numFmt w:val="decimal"/>
      <w:lvlText w:val="%2."/>
      <w:lvlJc w:val="left"/>
      <w:rPr>
        <w:rFonts w:hint="default"/>
        <w:color w:val="000000"/>
        <w:position w:val="0"/>
      </w:rPr>
    </w:lvl>
    <w:lvl w:ilvl="2">
      <w:start w:val="1"/>
      <w:numFmt w:val="lowerRoman"/>
      <w:lvlText w:val="%3."/>
      <w:lvlJc w:val="left"/>
      <w:rPr>
        <w:rFonts w:hint="default"/>
        <w:color w:val="000000"/>
        <w:position w:val="0"/>
      </w:rPr>
    </w:lvl>
    <w:lvl w:ilvl="3">
      <w:start w:val="1"/>
      <w:numFmt w:val="decimal"/>
      <w:lvlText w:val="%4."/>
      <w:lvlJc w:val="left"/>
      <w:rPr>
        <w:rFonts w:hint="default"/>
        <w:color w:val="000000"/>
        <w:position w:val="0"/>
      </w:rPr>
    </w:lvl>
    <w:lvl w:ilvl="4">
      <w:start w:val="1"/>
      <w:numFmt w:val="decimal"/>
      <w:lvlText w:val="%5."/>
      <w:lvlJc w:val="left"/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rPr>
        <w:rFonts w:hint="default"/>
        <w:color w:val="000000"/>
        <w:position w:val="0"/>
      </w:rPr>
    </w:lvl>
    <w:lvl w:ilvl="6">
      <w:start w:val="1"/>
      <w:numFmt w:val="decimal"/>
      <w:lvlText w:val="%7."/>
      <w:lvlJc w:val="left"/>
      <w:rPr>
        <w:rFonts w:hint="default"/>
        <w:color w:val="000000"/>
        <w:position w:val="0"/>
      </w:rPr>
    </w:lvl>
    <w:lvl w:ilvl="7">
      <w:start w:val="1"/>
      <w:numFmt w:val="decimal"/>
      <w:lvlText w:val="%8."/>
      <w:lvlJc w:val="left"/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rPr>
        <w:rFonts w:hint="default"/>
        <w:color w:val="000000"/>
        <w:position w:val="0"/>
      </w:rPr>
    </w:lvl>
  </w:abstractNum>
  <w:abstractNum w:abstractNumId="7" w15:restartNumberingAfterBreak="0">
    <w:nsid w:val="00000008"/>
    <w:multiLevelType w:val="multilevel"/>
    <w:tmpl w:val="894EE87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9"/>
    <w:multiLevelType w:val="multilevel"/>
    <w:tmpl w:val="894EE87B"/>
    <w:lvl w:ilvl="0">
      <w:start w:val="1"/>
      <w:numFmt w:val="decimal"/>
      <w:lvlText w:val="%1."/>
      <w:lvlJc w:val="left"/>
      <w:pPr>
        <w:tabs>
          <w:tab w:val="num" w:pos="424"/>
        </w:tabs>
        <w:ind w:left="424" w:hanging="424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1">
      <w:start w:val="1"/>
      <w:numFmt w:val="decimal"/>
      <w:lvlText w:val="%2."/>
      <w:lvlJc w:val="left"/>
      <w:pPr>
        <w:tabs>
          <w:tab w:val="num" w:pos="622"/>
        </w:tabs>
        <w:ind w:left="6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2">
      <w:start w:val="1"/>
      <w:numFmt w:val="lowerRoman"/>
      <w:lvlText w:val="%3."/>
      <w:lvlJc w:val="left"/>
      <w:pPr>
        <w:tabs>
          <w:tab w:val="num" w:pos="975"/>
        </w:tabs>
        <w:ind w:left="97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4">
      <w:start w:val="1"/>
      <w:numFmt w:val="decimal"/>
      <w:lvlText w:val="%5."/>
      <w:lvlJc w:val="left"/>
      <w:pPr>
        <w:tabs>
          <w:tab w:val="num" w:pos="2062"/>
        </w:tabs>
        <w:ind w:left="206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5">
      <w:start w:val="1"/>
      <w:numFmt w:val="lowerRoman"/>
      <w:lvlText w:val="%6."/>
      <w:lvlJc w:val="left"/>
      <w:pPr>
        <w:tabs>
          <w:tab w:val="num" w:pos="2415"/>
        </w:tabs>
        <w:ind w:left="241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7">
      <w:start w:val="1"/>
      <w:numFmt w:val="decimal"/>
      <w:lvlText w:val="%8."/>
      <w:lvlJc w:val="left"/>
      <w:pPr>
        <w:tabs>
          <w:tab w:val="num" w:pos="3502"/>
        </w:tabs>
        <w:ind w:left="350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8">
      <w:start w:val="1"/>
      <w:numFmt w:val="lowerRoman"/>
      <w:lvlText w:val="%9."/>
      <w:lvlJc w:val="left"/>
      <w:pPr>
        <w:tabs>
          <w:tab w:val="num" w:pos="3855"/>
        </w:tabs>
        <w:ind w:left="385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</w:abstractNum>
  <w:abstractNum w:abstractNumId="9" w15:restartNumberingAfterBreak="0">
    <w:nsid w:val="0000000A"/>
    <w:multiLevelType w:val="multilevel"/>
    <w:tmpl w:val="894EE87C"/>
    <w:lvl w:ilvl="0">
      <w:start w:val="1"/>
      <w:numFmt w:val="decimal"/>
      <w:lvlText w:val="%1."/>
      <w:lvlJc w:val="left"/>
      <w:rPr>
        <w:rFonts w:hint="default"/>
        <w:color w:val="000000"/>
        <w:position w:val="0"/>
      </w:rPr>
    </w:lvl>
    <w:lvl w:ilvl="1">
      <w:start w:val="1"/>
      <w:numFmt w:val="decimal"/>
      <w:lvlText w:val="%2."/>
      <w:lvlJc w:val="left"/>
      <w:rPr>
        <w:rFonts w:hint="default"/>
        <w:color w:val="000000"/>
        <w:position w:val="0"/>
      </w:rPr>
    </w:lvl>
    <w:lvl w:ilvl="2">
      <w:start w:val="1"/>
      <w:numFmt w:val="lowerRoman"/>
      <w:lvlText w:val="%3."/>
      <w:lvlJc w:val="left"/>
      <w:rPr>
        <w:rFonts w:hint="default"/>
        <w:color w:val="000000"/>
        <w:position w:val="0"/>
      </w:rPr>
    </w:lvl>
    <w:lvl w:ilvl="3">
      <w:start w:val="1"/>
      <w:numFmt w:val="decimal"/>
      <w:lvlText w:val="%4."/>
      <w:lvlJc w:val="left"/>
      <w:rPr>
        <w:rFonts w:hint="default"/>
        <w:color w:val="000000"/>
        <w:position w:val="0"/>
      </w:rPr>
    </w:lvl>
    <w:lvl w:ilvl="4">
      <w:start w:val="1"/>
      <w:numFmt w:val="decimal"/>
      <w:lvlText w:val="%5."/>
      <w:lvlJc w:val="left"/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rPr>
        <w:rFonts w:hint="default"/>
        <w:color w:val="000000"/>
        <w:position w:val="0"/>
      </w:rPr>
    </w:lvl>
    <w:lvl w:ilvl="6">
      <w:start w:val="1"/>
      <w:numFmt w:val="decimal"/>
      <w:lvlText w:val="%7."/>
      <w:lvlJc w:val="left"/>
      <w:rPr>
        <w:rFonts w:hint="default"/>
        <w:color w:val="000000"/>
        <w:position w:val="0"/>
      </w:rPr>
    </w:lvl>
    <w:lvl w:ilvl="7">
      <w:start w:val="1"/>
      <w:numFmt w:val="decimal"/>
      <w:lvlText w:val="%8."/>
      <w:lvlJc w:val="left"/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rPr>
        <w:rFonts w:hint="default"/>
        <w:color w:val="000000"/>
        <w:position w:val="0"/>
      </w:rPr>
    </w:lvl>
  </w:abstractNum>
  <w:abstractNum w:abstractNumId="10" w15:restartNumberingAfterBreak="0">
    <w:nsid w:val="0000000B"/>
    <w:multiLevelType w:val="multilevel"/>
    <w:tmpl w:val="894EE87D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902437D"/>
    <w:multiLevelType w:val="hybridMultilevel"/>
    <w:tmpl w:val="95AA38C6"/>
    <w:lvl w:ilvl="0" w:tplc="04090003">
      <w:start w:val="1"/>
      <w:numFmt w:val="bullet"/>
      <w:lvlText w:val="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2" w15:restartNumberingAfterBreak="0">
    <w:nsid w:val="095D68CB"/>
    <w:multiLevelType w:val="multilevel"/>
    <w:tmpl w:val="D5A238F6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F6001DB"/>
    <w:multiLevelType w:val="hybridMultilevel"/>
    <w:tmpl w:val="B0E24A04"/>
    <w:lvl w:ilvl="0" w:tplc="DA7672E8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98D771D"/>
    <w:multiLevelType w:val="hybridMultilevel"/>
    <w:tmpl w:val="D5A238F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ACB2468"/>
    <w:multiLevelType w:val="hybridMultilevel"/>
    <w:tmpl w:val="E27A1D00"/>
    <w:lvl w:ilvl="0" w:tplc="E83C0DDC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6C51B03"/>
    <w:multiLevelType w:val="hybridMultilevel"/>
    <w:tmpl w:val="D51AD86C"/>
    <w:lvl w:ilvl="0" w:tplc="E83C0DDC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CBF537A"/>
    <w:multiLevelType w:val="hybridMultilevel"/>
    <w:tmpl w:val="80524174"/>
    <w:lvl w:ilvl="0" w:tplc="E83C0DDC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9D60025"/>
    <w:multiLevelType w:val="multilevel"/>
    <w:tmpl w:val="7EA63D38"/>
    <w:lvl w:ilvl="0">
      <w:start w:val="1"/>
      <w:numFmt w:val="decimal"/>
      <w:lvlText w:val="%1."/>
      <w:lvlJc w:val="left"/>
      <w:pPr>
        <w:ind w:left="960" w:hanging="48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5254074"/>
    <w:multiLevelType w:val="hybridMultilevel"/>
    <w:tmpl w:val="4B7C2D8A"/>
    <w:lvl w:ilvl="0" w:tplc="8DD0D36A">
      <w:start w:val="5"/>
      <w:numFmt w:val="bullet"/>
      <w:lvlText w:val="—"/>
      <w:lvlJc w:val="left"/>
      <w:pPr>
        <w:ind w:left="360" w:hanging="360"/>
      </w:pPr>
      <w:rPr>
        <w:rFonts w:ascii="微軟正黑體" w:eastAsia="微軟正黑體" w:hAnsi="微軟正黑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2786601"/>
    <w:multiLevelType w:val="multilevel"/>
    <w:tmpl w:val="894EE872"/>
    <w:lvl w:ilvl="0">
      <w:start w:val="1"/>
      <w:numFmt w:val="decimal"/>
      <w:lvlText w:val="%1."/>
      <w:lvlJc w:val="left"/>
      <w:pPr>
        <w:tabs>
          <w:tab w:val="num" w:pos="597"/>
        </w:tabs>
        <w:ind w:left="597" w:hanging="357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1">
      <w:start w:val="1"/>
      <w:numFmt w:val="decimal"/>
      <w:lvlText w:val="%2."/>
      <w:lvlJc w:val="left"/>
      <w:pPr>
        <w:tabs>
          <w:tab w:val="num" w:pos="622"/>
        </w:tabs>
        <w:ind w:left="6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2">
      <w:start w:val="1"/>
      <w:numFmt w:val="lowerRoman"/>
      <w:lvlText w:val="%3."/>
      <w:lvlJc w:val="left"/>
      <w:pPr>
        <w:tabs>
          <w:tab w:val="num" w:pos="975"/>
        </w:tabs>
        <w:ind w:left="97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4">
      <w:start w:val="1"/>
      <w:numFmt w:val="decimal"/>
      <w:lvlText w:val="%5."/>
      <w:lvlJc w:val="left"/>
      <w:pPr>
        <w:tabs>
          <w:tab w:val="num" w:pos="2062"/>
        </w:tabs>
        <w:ind w:left="206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5">
      <w:start w:val="1"/>
      <w:numFmt w:val="lowerRoman"/>
      <w:lvlText w:val="%6."/>
      <w:lvlJc w:val="left"/>
      <w:pPr>
        <w:tabs>
          <w:tab w:val="num" w:pos="2415"/>
        </w:tabs>
        <w:ind w:left="241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7">
      <w:start w:val="1"/>
      <w:numFmt w:val="decimal"/>
      <w:lvlText w:val="%8."/>
      <w:lvlJc w:val="left"/>
      <w:pPr>
        <w:tabs>
          <w:tab w:val="num" w:pos="3502"/>
        </w:tabs>
        <w:ind w:left="3502" w:hanging="142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  <w:lvl w:ilvl="8">
      <w:start w:val="1"/>
      <w:numFmt w:val="lowerRoman"/>
      <w:lvlText w:val="%9."/>
      <w:lvlJc w:val="left"/>
      <w:pPr>
        <w:tabs>
          <w:tab w:val="num" w:pos="3855"/>
        </w:tabs>
        <w:ind w:left="3855" w:hanging="195"/>
      </w:pPr>
      <w:rPr>
        <w:rFonts w:ascii="Helvetica" w:eastAsia="Helvetica" w:hAnsi="Helvetica" w:cs="Helvetica" w:hint="default"/>
        <w:color w:val="000000"/>
        <w:position w:val="0"/>
        <w:sz w:val="16"/>
        <w:szCs w:val="16"/>
        <w:rtl w:val="0"/>
      </w:rPr>
    </w:lvl>
  </w:abstractNum>
  <w:abstractNum w:abstractNumId="21" w15:restartNumberingAfterBreak="0">
    <w:nsid w:val="6D2B4D24"/>
    <w:multiLevelType w:val="hybridMultilevel"/>
    <w:tmpl w:val="FA4CFDAE"/>
    <w:lvl w:ilvl="0" w:tplc="601A224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72A86CEC"/>
    <w:multiLevelType w:val="hybridMultilevel"/>
    <w:tmpl w:val="B5EEF624"/>
    <w:lvl w:ilvl="0" w:tplc="E83C0DDC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BD45378"/>
    <w:multiLevelType w:val="hybridMultilevel"/>
    <w:tmpl w:val="8E5E32C2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B67256">
      <w:start w:val="11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83C0DD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334F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15406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4F62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19A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F1624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9882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20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4"/>
  </w:num>
  <w:num w:numId="14">
    <w:abstractNumId w:val="12"/>
  </w:num>
  <w:num w:numId="15">
    <w:abstractNumId w:val="18"/>
  </w:num>
  <w:num w:numId="16">
    <w:abstractNumId w:val="23"/>
  </w:num>
  <w:num w:numId="17">
    <w:abstractNumId w:val="19"/>
  </w:num>
  <w:num w:numId="18">
    <w:abstractNumId w:val="22"/>
  </w:num>
  <w:num w:numId="19">
    <w:abstractNumId w:val="15"/>
  </w:num>
  <w:num w:numId="20">
    <w:abstractNumId w:val="13"/>
  </w:num>
  <w:num w:numId="21">
    <w:abstractNumId w:val="17"/>
  </w:num>
  <w:num w:numId="22">
    <w:abstractNumId w:val="16"/>
  </w:num>
  <w:num w:numId="23">
    <w:abstractNumId w:val="11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2049" style="v-text-anchor:middle">
      <v:fill type="tile"/>
      <v:stroke weight=".5pt" miterlimit="0"/>
      <v:shadow on="t" color="black" opacity=".5" offset="0"/>
      <v:textbox style="mso-column-margin:3pt;mso-fit-shape-to-text:t" inset="4pt,4pt,4pt,4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565"/>
    <w:rsid w:val="00003948"/>
    <w:rsid w:val="00006622"/>
    <w:rsid w:val="00026A90"/>
    <w:rsid w:val="00032E80"/>
    <w:rsid w:val="000356E3"/>
    <w:rsid w:val="00041CB4"/>
    <w:rsid w:val="000461ED"/>
    <w:rsid w:val="0004755B"/>
    <w:rsid w:val="00052F06"/>
    <w:rsid w:val="00060183"/>
    <w:rsid w:val="00061DBD"/>
    <w:rsid w:val="00066198"/>
    <w:rsid w:val="0007058C"/>
    <w:rsid w:val="00077E05"/>
    <w:rsid w:val="00091DA5"/>
    <w:rsid w:val="00095CC3"/>
    <w:rsid w:val="000A376E"/>
    <w:rsid w:val="000A60CA"/>
    <w:rsid w:val="000B0D33"/>
    <w:rsid w:val="000C0334"/>
    <w:rsid w:val="000C30C9"/>
    <w:rsid w:val="000D04C3"/>
    <w:rsid w:val="000D44E8"/>
    <w:rsid w:val="000E0565"/>
    <w:rsid w:val="000E21A2"/>
    <w:rsid w:val="000E57B8"/>
    <w:rsid w:val="00120492"/>
    <w:rsid w:val="00130214"/>
    <w:rsid w:val="00130761"/>
    <w:rsid w:val="001329F4"/>
    <w:rsid w:val="00161F88"/>
    <w:rsid w:val="00165E35"/>
    <w:rsid w:val="00170D2D"/>
    <w:rsid w:val="001744C0"/>
    <w:rsid w:val="00184FAA"/>
    <w:rsid w:val="001945B4"/>
    <w:rsid w:val="001A633B"/>
    <w:rsid w:val="001B30FE"/>
    <w:rsid w:val="001C1E94"/>
    <w:rsid w:val="001D282F"/>
    <w:rsid w:val="001E7CF2"/>
    <w:rsid w:val="001F5C1B"/>
    <w:rsid w:val="001F6D19"/>
    <w:rsid w:val="002050CE"/>
    <w:rsid w:val="00214468"/>
    <w:rsid w:val="00222092"/>
    <w:rsid w:val="00233876"/>
    <w:rsid w:val="00252A2B"/>
    <w:rsid w:val="00253636"/>
    <w:rsid w:val="00256142"/>
    <w:rsid w:val="00256676"/>
    <w:rsid w:val="00260858"/>
    <w:rsid w:val="002634DC"/>
    <w:rsid w:val="002654DB"/>
    <w:rsid w:val="00267C1C"/>
    <w:rsid w:val="002717EB"/>
    <w:rsid w:val="00282D97"/>
    <w:rsid w:val="00297705"/>
    <w:rsid w:val="002A6295"/>
    <w:rsid w:val="002B7410"/>
    <w:rsid w:val="002C6797"/>
    <w:rsid w:val="002C6ED0"/>
    <w:rsid w:val="002D0807"/>
    <w:rsid w:val="002D0A8C"/>
    <w:rsid w:val="002D4CF1"/>
    <w:rsid w:val="002E0C89"/>
    <w:rsid w:val="002F73FD"/>
    <w:rsid w:val="00313030"/>
    <w:rsid w:val="00317360"/>
    <w:rsid w:val="00324085"/>
    <w:rsid w:val="00324AD0"/>
    <w:rsid w:val="0032763D"/>
    <w:rsid w:val="00330B29"/>
    <w:rsid w:val="00333A93"/>
    <w:rsid w:val="00340550"/>
    <w:rsid w:val="003444A6"/>
    <w:rsid w:val="003A7AE1"/>
    <w:rsid w:val="003B17CD"/>
    <w:rsid w:val="003D3423"/>
    <w:rsid w:val="003D4EC6"/>
    <w:rsid w:val="003F0019"/>
    <w:rsid w:val="003F1F70"/>
    <w:rsid w:val="00405C71"/>
    <w:rsid w:val="00416D12"/>
    <w:rsid w:val="00432A62"/>
    <w:rsid w:val="00443CEA"/>
    <w:rsid w:val="0044414E"/>
    <w:rsid w:val="00452A83"/>
    <w:rsid w:val="00467873"/>
    <w:rsid w:val="00480EC1"/>
    <w:rsid w:val="00485F0B"/>
    <w:rsid w:val="004C398E"/>
    <w:rsid w:val="004C4DD8"/>
    <w:rsid w:val="004D49FC"/>
    <w:rsid w:val="004D5882"/>
    <w:rsid w:val="004E1764"/>
    <w:rsid w:val="004F04E0"/>
    <w:rsid w:val="004F24D4"/>
    <w:rsid w:val="00534CA4"/>
    <w:rsid w:val="00535B20"/>
    <w:rsid w:val="00543D4B"/>
    <w:rsid w:val="00561627"/>
    <w:rsid w:val="005756D2"/>
    <w:rsid w:val="00583CE5"/>
    <w:rsid w:val="005D1F4B"/>
    <w:rsid w:val="005D402F"/>
    <w:rsid w:val="005D652B"/>
    <w:rsid w:val="005D7DCD"/>
    <w:rsid w:val="005E7D20"/>
    <w:rsid w:val="005F30D9"/>
    <w:rsid w:val="006134D5"/>
    <w:rsid w:val="00621F54"/>
    <w:rsid w:val="00626412"/>
    <w:rsid w:val="00632FC8"/>
    <w:rsid w:val="00634986"/>
    <w:rsid w:val="00646418"/>
    <w:rsid w:val="00660AE9"/>
    <w:rsid w:val="00665A42"/>
    <w:rsid w:val="00666E07"/>
    <w:rsid w:val="0067621F"/>
    <w:rsid w:val="00676E9F"/>
    <w:rsid w:val="00681B55"/>
    <w:rsid w:val="006A0B85"/>
    <w:rsid w:val="006A2BB8"/>
    <w:rsid w:val="006B468D"/>
    <w:rsid w:val="006B501B"/>
    <w:rsid w:val="006B74B7"/>
    <w:rsid w:val="006F241A"/>
    <w:rsid w:val="006F2ED4"/>
    <w:rsid w:val="007065A0"/>
    <w:rsid w:val="0071624A"/>
    <w:rsid w:val="00716D13"/>
    <w:rsid w:val="007303E9"/>
    <w:rsid w:val="00732B55"/>
    <w:rsid w:val="00735465"/>
    <w:rsid w:val="00745190"/>
    <w:rsid w:val="00756DF9"/>
    <w:rsid w:val="007776D4"/>
    <w:rsid w:val="007866C0"/>
    <w:rsid w:val="007B1678"/>
    <w:rsid w:val="007B1849"/>
    <w:rsid w:val="007B37DB"/>
    <w:rsid w:val="007B6335"/>
    <w:rsid w:val="007C51CB"/>
    <w:rsid w:val="007C7ADE"/>
    <w:rsid w:val="007D3E79"/>
    <w:rsid w:val="007D5735"/>
    <w:rsid w:val="007F37DF"/>
    <w:rsid w:val="00803168"/>
    <w:rsid w:val="008052DC"/>
    <w:rsid w:val="00805524"/>
    <w:rsid w:val="00806770"/>
    <w:rsid w:val="008115ED"/>
    <w:rsid w:val="008179DC"/>
    <w:rsid w:val="0082145D"/>
    <w:rsid w:val="00843564"/>
    <w:rsid w:val="0084394E"/>
    <w:rsid w:val="00845F42"/>
    <w:rsid w:val="00846F63"/>
    <w:rsid w:val="00881089"/>
    <w:rsid w:val="008B5063"/>
    <w:rsid w:val="008C3CF3"/>
    <w:rsid w:val="008D53CB"/>
    <w:rsid w:val="008E0040"/>
    <w:rsid w:val="0090175F"/>
    <w:rsid w:val="00902F76"/>
    <w:rsid w:val="00914FD5"/>
    <w:rsid w:val="00926533"/>
    <w:rsid w:val="00934564"/>
    <w:rsid w:val="009466D0"/>
    <w:rsid w:val="00950342"/>
    <w:rsid w:val="00953ED0"/>
    <w:rsid w:val="009558BD"/>
    <w:rsid w:val="00965807"/>
    <w:rsid w:val="00966880"/>
    <w:rsid w:val="00967993"/>
    <w:rsid w:val="00975B7C"/>
    <w:rsid w:val="00981E8A"/>
    <w:rsid w:val="009903B1"/>
    <w:rsid w:val="00995A66"/>
    <w:rsid w:val="00995ABE"/>
    <w:rsid w:val="00996113"/>
    <w:rsid w:val="009B015F"/>
    <w:rsid w:val="009B2A47"/>
    <w:rsid w:val="009C3843"/>
    <w:rsid w:val="009C451B"/>
    <w:rsid w:val="009C4705"/>
    <w:rsid w:val="009C507D"/>
    <w:rsid w:val="009C6706"/>
    <w:rsid w:val="009D1300"/>
    <w:rsid w:val="009D5D04"/>
    <w:rsid w:val="009F2954"/>
    <w:rsid w:val="009F4CE5"/>
    <w:rsid w:val="00A1404E"/>
    <w:rsid w:val="00A311B2"/>
    <w:rsid w:val="00A34FDC"/>
    <w:rsid w:val="00A45F54"/>
    <w:rsid w:val="00A54191"/>
    <w:rsid w:val="00A54AB3"/>
    <w:rsid w:val="00A67477"/>
    <w:rsid w:val="00A703B0"/>
    <w:rsid w:val="00A81EE6"/>
    <w:rsid w:val="00A85B8B"/>
    <w:rsid w:val="00AA3C3C"/>
    <w:rsid w:val="00AC5104"/>
    <w:rsid w:val="00AC5A24"/>
    <w:rsid w:val="00AC6EA7"/>
    <w:rsid w:val="00AD41F7"/>
    <w:rsid w:val="00AD54B5"/>
    <w:rsid w:val="00AE3751"/>
    <w:rsid w:val="00AE43B2"/>
    <w:rsid w:val="00AF4149"/>
    <w:rsid w:val="00B05EE3"/>
    <w:rsid w:val="00B20842"/>
    <w:rsid w:val="00B2311F"/>
    <w:rsid w:val="00B266CC"/>
    <w:rsid w:val="00B30D40"/>
    <w:rsid w:val="00B37502"/>
    <w:rsid w:val="00B565BA"/>
    <w:rsid w:val="00B61C9E"/>
    <w:rsid w:val="00B84C14"/>
    <w:rsid w:val="00B8675A"/>
    <w:rsid w:val="00B9162B"/>
    <w:rsid w:val="00BA5896"/>
    <w:rsid w:val="00BB3A08"/>
    <w:rsid w:val="00BB552C"/>
    <w:rsid w:val="00BB651B"/>
    <w:rsid w:val="00BC4A9D"/>
    <w:rsid w:val="00BD2405"/>
    <w:rsid w:val="00BD2F8E"/>
    <w:rsid w:val="00BE14E5"/>
    <w:rsid w:val="00C022CC"/>
    <w:rsid w:val="00C11F2C"/>
    <w:rsid w:val="00C13FA4"/>
    <w:rsid w:val="00C176C2"/>
    <w:rsid w:val="00C323AD"/>
    <w:rsid w:val="00C35C63"/>
    <w:rsid w:val="00C470FA"/>
    <w:rsid w:val="00C50BCC"/>
    <w:rsid w:val="00C55417"/>
    <w:rsid w:val="00C67F2F"/>
    <w:rsid w:val="00C73C81"/>
    <w:rsid w:val="00C82A5C"/>
    <w:rsid w:val="00C85AF9"/>
    <w:rsid w:val="00C931EA"/>
    <w:rsid w:val="00CA0B69"/>
    <w:rsid w:val="00CA0E42"/>
    <w:rsid w:val="00CC28CE"/>
    <w:rsid w:val="00CC3AF0"/>
    <w:rsid w:val="00CC7FA0"/>
    <w:rsid w:val="00CD2D3F"/>
    <w:rsid w:val="00CD5001"/>
    <w:rsid w:val="00CE32CA"/>
    <w:rsid w:val="00D06560"/>
    <w:rsid w:val="00D11A62"/>
    <w:rsid w:val="00D22801"/>
    <w:rsid w:val="00D30AD2"/>
    <w:rsid w:val="00D44071"/>
    <w:rsid w:val="00D46E41"/>
    <w:rsid w:val="00D51276"/>
    <w:rsid w:val="00D528B8"/>
    <w:rsid w:val="00D9629A"/>
    <w:rsid w:val="00DA0379"/>
    <w:rsid w:val="00DB1B23"/>
    <w:rsid w:val="00DB3718"/>
    <w:rsid w:val="00DD5C46"/>
    <w:rsid w:val="00DF14E1"/>
    <w:rsid w:val="00E02B3A"/>
    <w:rsid w:val="00E149EB"/>
    <w:rsid w:val="00E14E6A"/>
    <w:rsid w:val="00E254B0"/>
    <w:rsid w:val="00E35D8D"/>
    <w:rsid w:val="00E37B03"/>
    <w:rsid w:val="00E37F9F"/>
    <w:rsid w:val="00E51AA9"/>
    <w:rsid w:val="00E55FDC"/>
    <w:rsid w:val="00E56EB5"/>
    <w:rsid w:val="00E6521B"/>
    <w:rsid w:val="00E81CA0"/>
    <w:rsid w:val="00E86AC4"/>
    <w:rsid w:val="00E929F6"/>
    <w:rsid w:val="00EA110E"/>
    <w:rsid w:val="00EA6D3C"/>
    <w:rsid w:val="00EA7861"/>
    <w:rsid w:val="00EA7C04"/>
    <w:rsid w:val="00EC7A97"/>
    <w:rsid w:val="00ED721E"/>
    <w:rsid w:val="00EE2821"/>
    <w:rsid w:val="00EF2090"/>
    <w:rsid w:val="00EF7915"/>
    <w:rsid w:val="00F10C94"/>
    <w:rsid w:val="00F178D2"/>
    <w:rsid w:val="00F30CB7"/>
    <w:rsid w:val="00F310DE"/>
    <w:rsid w:val="00F404EB"/>
    <w:rsid w:val="00F473D5"/>
    <w:rsid w:val="00F52DBD"/>
    <w:rsid w:val="00F70CD3"/>
    <w:rsid w:val="00F72568"/>
    <w:rsid w:val="00F835BE"/>
    <w:rsid w:val="00F83989"/>
    <w:rsid w:val="00F85A02"/>
    <w:rsid w:val="00F96AE0"/>
    <w:rsid w:val="00FA6A8B"/>
    <w:rsid w:val="00FC10A8"/>
    <w:rsid w:val="00FC2CF9"/>
    <w:rsid w:val="00FC3D61"/>
    <w:rsid w:val="00FD7C16"/>
    <w:rsid w:val="00FE0364"/>
    <w:rsid w:val="00FF2F58"/>
    <w:rsid w:val="00FF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style="v-text-anchor:middle">
      <v:fill type="tile"/>
      <v:stroke weight=".5pt" miterlimit="0"/>
      <v:shadow on="t" color="black" opacity=".5" offset="0"/>
      <v:textbox style="mso-column-margin:3pt;mso-fit-shape-to-text:t" inset="4pt,4pt,4pt,4pt"/>
    </o:shapedefaults>
    <o:shapelayout v:ext="edit">
      <o:idmap v:ext="edit" data="1"/>
    </o:shapelayout>
  </w:shapeDefaults>
  <w:doNotEmbedSmartTags/>
  <w:decimalSymbol w:val="."/>
  <w:listSeparator w:val=","/>
  <w14:docId w14:val="1DA397D5"/>
  <w14:defaultImageDpi w14:val="300"/>
  <w15:chartTrackingRefBased/>
  <w15:docId w15:val="{FB3A3052-3577-7E4A-9F6F-22C40BAFF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 w:semiHidden="1" w:unhideWhenUsed="1"/>
    <w:lsdException w:name="HTML Preformatted" w:locked="1" w:semiHidden="1" w:unhideWhenUs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paragraph" w:customStyle="1" w:styleId="1">
    <w:name w:val="頁首1"/>
    <w:pPr>
      <w:widowControl w:val="0"/>
      <w:tabs>
        <w:tab w:val="center" w:pos="4153"/>
        <w:tab w:val="right" w:pos="8306"/>
      </w:tabs>
    </w:pPr>
    <w:rPr>
      <w:rFonts w:ascii="Helvetica" w:eastAsia="Arial Unicode MS" w:hAnsi="Arial Unicode MS" w:cs="Arial Unicode MS"/>
      <w:color w:val="000000"/>
      <w:kern w:val="2"/>
      <w:u w:color="000000"/>
    </w:rPr>
  </w:style>
  <w:style w:type="paragraph" w:customStyle="1" w:styleId="10">
    <w:name w:val="頁尾1"/>
    <w:pPr>
      <w:widowControl w:val="0"/>
      <w:tabs>
        <w:tab w:val="center" w:pos="4153"/>
        <w:tab w:val="right" w:pos="8306"/>
      </w:tabs>
    </w:pPr>
    <w:rPr>
      <w:rFonts w:ascii="Helvetica" w:eastAsia="Helvetica" w:hAnsi="Helvetica" w:cs="Helvetica"/>
      <w:color w:val="000000"/>
      <w:kern w:val="2"/>
      <w:u w:color="000000"/>
    </w:rPr>
  </w:style>
  <w:style w:type="paragraph" w:customStyle="1" w:styleId="A4">
    <w:name w:val="內文 A"/>
    <w:pPr>
      <w:widowControl w:val="0"/>
    </w:pPr>
    <w:rPr>
      <w:rFonts w:ascii="Helvetica" w:eastAsia="Helvetica" w:hAnsi="Helvetica" w:cs="Helvetica"/>
      <w:color w:val="000000"/>
      <w:kern w:val="2"/>
      <w:sz w:val="24"/>
      <w:szCs w:val="24"/>
      <w:u w:color="000000"/>
    </w:rPr>
  </w:style>
  <w:style w:type="paragraph" w:customStyle="1" w:styleId="a5">
    <w:name w:val="任意形式"/>
    <w:rPr>
      <w:rFonts w:ascii="Helvetica" w:eastAsia="Helvetica" w:hAnsi="Helvetica" w:cs="Helvetica"/>
      <w:color w:val="000000"/>
      <w:u w:color="000000"/>
    </w:rPr>
  </w:style>
  <w:style w:type="numbering" w:customStyle="1" w:styleId="List0">
    <w:name w:val="List 0"/>
    <w:basedOn w:val="11"/>
    <w:semiHidden/>
  </w:style>
  <w:style w:type="numbering" w:customStyle="1" w:styleId="11">
    <w:name w:val="已輸入樣式 1"/>
  </w:style>
  <w:style w:type="numbering" w:customStyle="1" w:styleId="List1">
    <w:name w:val="List 1"/>
    <w:basedOn w:val="2"/>
    <w:semiHidden/>
  </w:style>
  <w:style w:type="numbering" w:customStyle="1" w:styleId="2">
    <w:name w:val="已輸入樣式 2"/>
  </w:style>
  <w:style w:type="numbering" w:customStyle="1" w:styleId="21">
    <w:name w:val="清單 21"/>
    <w:basedOn w:val="3"/>
    <w:semiHidden/>
  </w:style>
  <w:style w:type="numbering" w:customStyle="1" w:styleId="3">
    <w:name w:val="已輸入樣式 3"/>
  </w:style>
  <w:style w:type="numbering" w:customStyle="1" w:styleId="31">
    <w:name w:val="清單 31"/>
    <w:basedOn w:val="4"/>
    <w:semiHidden/>
  </w:style>
  <w:style w:type="numbering" w:customStyle="1" w:styleId="4">
    <w:name w:val="已輸入樣式 4"/>
  </w:style>
  <w:style w:type="paragraph" w:customStyle="1" w:styleId="a6">
    <w:name w:val="[基本段落]"/>
    <w:basedOn w:val="a"/>
    <w:uiPriority w:val="99"/>
    <w:rsid w:val="009B015F"/>
    <w:pPr>
      <w:autoSpaceDE w:val="0"/>
      <w:autoSpaceDN w:val="0"/>
      <w:adjustRightInd w:val="0"/>
      <w:spacing w:line="288" w:lineRule="auto"/>
      <w:textAlignment w:val="center"/>
    </w:pPr>
    <w:rPr>
      <w:rFonts w:ascii="AdobeMingStd-Light" w:eastAsia="AdobeMingStd-Light" w:cs="AdobeMingStd-Light"/>
      <w:color w:val="000000"/>
      <w:lang w:eastAsia="zh-TW"/>
    </w:rPr>
  </w:style>
  <w:style w:type="paragraph" w:styleId="a7">
    <w:name w:val="header"/>
    <w:basedOn w:val="a"/>
    <w:link w:val="a8"/>
    <w:locked/>
    <w:rsid w:val="009F29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9F2954"/>
    <w:rPr>
      <w:lang w:eastAsia="en-US"/>
    </w:rPr>
  </w:style>
  <w:style w:type="paragraph" w:styleId="a9">
    <w:name w:val="footer"/>
    <w:basedOn w:val="a"/>
    <w:link w:val="aa"/>
    <w:locked/>
    <w:rsid w:val="009F29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9F2954"/>
    <w:rPr>
      <w:lang w:eastAsia="en-US"/>
    </w:rPr>
  </w:style>
  <w:style w:type="character" w:customStyle="1" w:styleId="12">
    <w:name w:val="未解析的提及1"/>
    <w:basedOn w:val="a0"/>
    <w:uiPriority w:val="99"/>
    <w:semiHidden/>
    <w:unhideWhenUsed/>
    <w:rsid w:val="00626412"/>
    <w:rPr>
      <w:color w:val="605E5C"/>
      <w:shd w:val="clear" w:color="auto" w:fill="E1DFDD"/>
    </w:rPr>
  </w:style>
  <w:style w:type="table" w:styleId="30">
    <w:name w:val="Table Simple 3"/>
    <w:basedOn w:val="a1"/>
    <w:locked/>
    <w:rsid w:val="002F73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40">
    <w:name w:val="Table List 4"/>
    <w:basedOn w:val="a1"/>
    <w:locked/>
    <w:rsid w:val="002F73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styleId="ab">
    <w:name w:val="List Paragraph"/>
    <w:basedOn w:val="a"/>
    <w:uiPriority w:val="72"/>
    <w:qFormat/>
    <w:rsid w:val="002C6797"/>
    <w:pPr>
      <w:ind w:leftChars="200" w:left="480"/>
    </w:pPr>
  </w:style>
  <w:style w:type="paragraph" w:styleId="ac">
    <w:name w:val="Balloon Text"/>
    <w:basedOn w:val="a"/>
    <w:link w:val="ad"/>
    <w:semiHidden/>
    <w:unhideWhenUsed/>
    <w:locked/>
    <w:rsid w:val="00233876"/>
    <w:rPr>
      <w:rFonts w:ascii="新細明體"/>
      <w:sz w:val="18"/>
      <w:szCs w:val="18"/>
    </w:rPr>
  </w:style>
  <w:style w:type="character" w:customStyle="1" w:styleId="ad">
    <w:name w:val="註解方塊文字 字元"/>
    <w:basedOn w:val="a0"/>
    <w:link w:val="ac"/>
    <w:semiHidden/>
    <w:rsid w:val="00233876"/>
    <w:rPr>
      <w:rFonts w:ascii="新細明體"/>
      <w:sz w:val="18"/>
      <w:szCs w:val="18"/>
      <w:lang w:eastAsia="en-US"/>
    </w:rPr>
  </w:style>
  <w:style w:type="paragraph" w:styleId="Web">
    <w:name w:val="Normal (Web)"/>
    <w:basedOn w:val="a"/>
    <w:uiPriority w:val="99"/>
    <w:unhideWhenUsed/>
    <w:locked/>
    <w:rsid w:val="0082145D"/>
    <w:pPr>
      <w:spacing w:before="100" w:beforeAutospacing="1" w:after="100" w:afterAutospacing="1"/>
    </w:pPr>
    <w:rPr>
      <w:rFonts w:ascii="新細明體" w:hAnsi="新細明體" w:cs="新細明體"/>
      <w:lang w:eastAsia="zh-TW"/>
    </w:rPr>
  </w:style>
  <w:style w:type="character" w:customStyle="1" w:styleId="13">
    <w:name w:val="未解析的提及項目1"/>
    <w:basedOn w:val="a0"/>
    <w:uiPriority w:val="99"/>
    <w:semiHidden/>
    <w:unhideWhenUsed/>
    <w:rsid w:val="000C0334"/>
    <w:rPr>
      <w:color w:val="605E5C"/>
      <w:shd w:val="clear" w:color="auto" w:fill="E1DFDD"/>
    </w:rPr>
  </w:style>
  <w:style w:type="character" w:styleId="ae">
    <w:name w:val="FollowedHyperlink"/>
    <w:basedOn w:val="a0"/>
    <w:locked/>
    <w:rsid w:val="00DA0379"/>
    <w:rPr>
      <w:color w:val="954F72" w:themeColor="followedHyperlink"/>
      <w:u w:val="single"/>
    </w:rPr>
  </w:style>
  <w:style w:type="character" w:customStyle="1" w:styleId="20">
    <w:name w:val="未解析的提及項目2"/>
    <w:basedOn w:val="a0"/>
    <w:uiPriority w:val="99"/>
    <w:semiHidden/>
    <w:unhideWhenUsed/>
    <w:rsid w:val="003F1F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2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1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7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kil@tasa.org.t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ei8289@tasa.org.tw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2475</TotalTime>
  <Pages>6</Pages>
  <Words>395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Links>
    <vt:vector size="42" baseType="variant">
      <vt:variant>
        <vt:i4>1917153607</vt:i4>
      </vt:variant>
      <vt:variant>
        <vt:i4>15208</vt:i4>
      </vt:variant>
      <vt:variant>
        <vt:i4>1025</vt:i4>
      </vt:variant>
      <vt:variant>
        <vt:i4>1</vt:i4>
      </vt:variant>
      <vt:variant>
        <vt:lpwstr>照片 0020</vt:lpwstr>
      </vt:variant>
      <vt:variant>
        <vt:lpwstr/>
      </vt:variant>
      <vt:variant>
        <vt:i4>158590384</vt:i4>
      </vt:variant>
      <vt:variant>
        <vt:i4>15212</vt:i4>
      </vt:variant>
      <vt:variant>
        <vt:i4>1026</vt:i4>
      </vt:variant>
      <vt:variant>
        <vt:i4>1</vt:i4>
      </vt:variant>
      <vt:variant>
        <vt:lpwstr>螢幕截圖 2015-08-31 15</vt:lpwstr>
      </vt:variant>
      <vt:variant>
        <vt:lpwstr/>
      </vt:variant>
      <vt:variant>
        <vt:i4>6619158</vt:i4>
      </vt:variant>
      <vt:variant>
        <vt:i4>15600</vt:i4>
      </vt:variant>
      <vt:variant>
        <vt:i4>1027</vt:i4>
      </vt:variant>
      <vt:variant>
        <vt:i4>1</vt:i4>
      </vt:variant>
      <vt:variant>
        <vt:lpwstr>freeart</vt:lpwstr>
      </vt:variant>
      <vt:variant>
        <vt:lpwstr/>
      </vt:variant>
      <vt:variant>
        <vt:i4>5242956</vt:i4>
      </vt:variant>
      <vt:variant>
        <vt:i4>17048</vt:i4>
      </vt:variant>
      <vt:variant>
        <vt:i4>1029</vt:i4>
      </vt:variant>
      <vt:variant>
        <vt:i4>1</vt:i4>
      </vt:variant>
      <vt:variant>
        <vt:lpwstr>aa-1</vt:lpwstr>
      </vt:variant>
      <vt:variant>
        <vt:lpwstr/>
      </vt:variant>
      <vt:variant>
        <vt:i4>5439567</vt:i4>
      </vt:variant>
      <vt:variant>
        <vt:i4>17180</vt:i4>
      </vt:variant>
      <vt:variant>
        <vt:i4>1030</vt:i4>
      </vt:variant>
      <vt:variant>
        <vt:i4>1</vt:i4>
      </vt:variant>
      <vt:variant>
        <vt:lpwstr>bb-1</vt:lpwstr>
      </vt:variant>
      <vt:variant>
        <vt:lpwstr/>
      </vt:variant>
      <vt:variant>
        <vt:i4>5505122</vt:i4>
      </vt:variant>
      <vt:variant>
        <vt:i4>17310</vt:i4>
      </vt:variant>
      <vt:variant>
        <vt:i4>1031</vt:i4>
      </vt:variant>
      <vt:variant>
        <vt:i4>1</vt:i4>
      </vt:variant>
      <vt:variant>
        <vt:lpwstr>1535559_216051825249311_1290971391_n</vt:lpwstr>
      </vt:variant>
      <vt:variant>
        <vt:lpwstr/>
      </vt:variant>
      <vt:variant>
        <vt:i4>458772</vt:i4>
      </vt:variant>
      <vt:variant>
        <vt:i4>-1</vt:i4>
      </vt:variant>
      <vt:variant>
        <vt:i4>1027</vt:i4>
      </vt:variant>
      <vt:variant>
        <vt:i4>1</vt:i4>
      </vt:variant>
      <vt:variant>
        <vt:lpwstr>sign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cp:lastModifiedBy>林蓓妤</cp:lastModifiedBy>
  <cp:revision>24</cp:revision>
  <cp:lastPrinted>2023-06-28T02:13:00Z</cp:lastPrinted>
  <dcterms:created xsi:type="dcterms:W3CDTF">2023-06-12T02:31:00Z</dcterms:created>
  <dcterms:modified xsi:type="dcterms:W3CDTF">2023-06-30T02:23:00Z</dcterms:modified>
</cp:coreProperties>
</file>